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C76" w:rsidRPr="00046C52" w:rsidRDefault="00AB5C76" w:rsidP="00AB5C76">
      <w:pPr>
        <w:pStyle w:val="Heading1"/>
        <w:jc w:val="center"/>
        <w:rPr>
          <w:rFonts w:ascii="Times New Roman" w:eastAsia="Calibri" w:hAnsi="Times New Roman"/>
          <w:b w:val="0"/>
          <w:color w:val="auto"/>
        </w:rPr>
      </w:pPr>
      <w:bookmarkStart w:id="0" w:name="_Toc125247938"/>
      <w:r w:rsidRPr="00046C52">
        <w:rPr>
          <w:rFonts w:ascii="Times New Roman" w:eastAsiaTheme="minorHAnsi" w:hAnsi="Times New Roman"/>
          <w:color w:val="auto"/>
        </w:rPr>
        <w:t>BAB II</w:t>
      </w:r>
      <w:bookmarkEnd w:id="0"/>
    </w:p>
    <w:p w:rsidR="00AB5C76" w:rsidRPr="00046C52" w:rsidRDefault="00AB5C76" w:rsidP="00AB5C76">
      <w:pPr>
        <w:pStyle w:val="Heading1"/>
        <w:jc w:val="center"/>
        <w:rPr>
          <w:rFonts w:ascii="Times New Roman" w:eastAsia="Calibri" w:hAnsi="Times New Roman"/>
          <w:b w:val="0"/>
          <w:color w:val="auto"/>
        </w:rPr>
      </w:pPr>
      <w:bookmarkStart w:id="1" w:name="_Toc125247939"/>
      <w:r w:rsidRPr="00046C52">
        <w:rPr>
          <w:rFonts w:ascii="Times New Roman" w:eastAsiaTheme="minorHAnsi" w:hAnsi="Times New Roman"/>
          <w:color w:val="auto"/>
        </w:rPr>
        <w:t>TINJAUAN PUSTAKA</w:t>
      </w:r>
      <w:bookmarkEnd w:id="1"/>
    </w:p>
    <w:p w:rsidR="00AB5C76" w:rsidRDefault="00AB5C76" w:rsidP="00AB5C76">
      <w:pPr>
        <w:numPr>
          <w:ilvl w:val="0"/>
          <w:numId w:val="9"/>
        </w:numPr>
        <w:shd w:val="clear" w:color="auto" w:fill="FFFFFF"/>
        <w:spacing w:line="480" w:lineRule="auto"/>
        <w:ind w:left="426" w:hanging="426"/>
        <w:contextualSpacing/>
        <w:outlineLvl w:val="1"/>
        <w:rPr>
          <w:b/>
        </w:rPr>
      </w:pPr>
      <w:bookmarkStart w:id="2" w:name="_Toc125247940"/>
      <w:r w:rsidRPr="00CA2CDB">
        <w:rPr>
          <w:b/>
        </w:rPr>
        <w:t>Karies Gigi</w:t>
      </w:r>
      <w:bookmarkEnd w:id="2"/>
    </w:p>
    <w:p w:rsidR="00AB5C76" w:rsidRDefault="00AB5C76" w:rsidP="00AB5C76">
      <w:pPr>
        <w:numPr>
          <w:ilvl w:val="0"/>
          <w:numId w:val="10"/>
        </w:numPr>
        <w:shd w:val="clear" w:color="auto" w:fill="FFFFFF"/>
        <w:spacing w:line="480" w:lineRule="auto"/>
        <w:ind w:left="851" w:hanging="425"/>
        <w:contextualSpacing/>
        <w:outlineLvl w:val="2"/>
        <w:rPr>
          <w:b/>
        </w:rPr>
      </w:pPr>
      <w:bookmarkStart w:id="3" w:name="_Toc125247941"/>
      <w:r w:rsidRPr="00CA2CDB">
        <w:rPr>
          <w:b/>
        </w:rPr>
        <w:t>Pengertian Karies Gigi</w:t>
      </w:r>
      <w:bookmarkEnd w:id="3"/>
    </w:p>
    <w:p w:rsidR="00AB5C76" w:rsidRPr="006C08B5" w:rsidRDefault="00AB5C76" w:rsidP="00AB5C76">
      <w:pPr>
        <w:shd w:val="clear" w:color="auto" w:fill="FFFFFF"/>
        <w:spacing w:line="480" w:lineRule="auto"/>
        <w:ind w:left="851" w:firstLine="720"/>
        <w:contextualSpacing/>
        <w:jc w:val="both"/>
        <w:rPr>
          <w:b/>
        </w:rPr>
      </w:pPr>
      <w:r w:rsidRPr="006C08B5">
        <w:rPr>
          <w:rFonts w:eastAsiaTheme="minorHAnsi"/>
        </w:rPr>
        <w:t>K</w:t>
      </w:r>
      <w:r>
        <w:rPr>
          <w:rFonts w:eastAsiaTheme="minorHAnsi"/>
        </w:rPr>
        <w:t>a</w:t>
      </w:r>
      <w:r w:rsidRPr="008F6498">
        <w:rPr>
          <w:rFonts w:ascii="Microsoft Uighur" w:eastAsiaTheme="minorHAnsi" w:hAnsi="Microsoft Uighur"/>
          <w:sz w:val="5"/>
        </w:rPr>
        <w:t>l</w:t>
      </w:r>
      <w:r w:rsidRPr="006C08B5">
        <w:rPr>
          <w:rFonts w:eastAsiaTheme="minorHAnsi"/>
        </w:rPr>
        <w:t>ries gigi merup</w:t>
      </w:r>
      <w:r>
        <w:rPr>
          <w:rFonts w:eastAsiaTheme="minorHAnsi"/>
        </w:rPr>
        <w:t>a</w:t>
      </w:r>
      <w:r w:rsidRPr="008F6498">
        <w:rPr>
          <w:rFonts w:ascii="Microsoft Uighur" w:eastAsiaTheme="minorHAnsi" w:hAnsi="Microsoft Uighur"/>
          <w:sz w:val="5"/>
        </w:rPr>
        <w:t>l</w:t>
      </w:r>
      <w:r w:rsidRPr="006C08B5">
        <w:rPr>
          <w:rFonts w:eastAsiaTheme="minorHAnsi"/>
        </w:rPr>
        <w:t>k</w:t>
      </w:r>
      <w:r>
        <w:rPr>
          <w:rFonts w:eastAsiaTheme="minorHAnsi"/>
        </w:rPr>
        <w:t>a</w:t>
      </w:r>
      <w:r w:rsidRPr="008F6498">
        <w:rPr>
          <w:rFonts w:ascii="Microsoft Uighur" w:eastAsiaTheme="minorHAnsi" w:hAnsi="Microsoft Uighur"/>
          <w:sz w:val="5"/>
        </w:rPr>
        <w:t>l</w:t>
      </w:r>
      <w:r w:rsidRPr="006C08B5">
        <w:rPr>
          <w:rFonts w:eastAsiaTheme="minorHAnsi"/>
        </w:rPr>
        <w:t>n su</w:t>
      </w:r>
      <w:r>
        <w:rPr>
          <w:rFonts w:eastAsiaTheme="minorHAnsi"/>
        </w:rPr>
        <w:t>a</w:t>
      </w:r>
      <w:r w:rsidRPr="008F6498">
        <w:rPr>
          <w:rFonts w:ascii="Microsoft Uighur" w:eastAsiaTheme="minorHAnsi" w:hAnsi="Microsoft Uighur"/>
          <w:sz w:val="5"/>
        </w:rPr>
        <w:t>l</w:t>
      </w:r>
      <w:r w:rsidRPr="006C08B5">
        <w:rPr>
          <w:rFonts w:eastAsiaTheme="minorHAnsi"/>
        </w:rPr>
        <w:t>tu peny</w:t>
      </w:r>
      <w:r>
        <w:rPr>
          <w:rFonts w:eastAsiaTheme="minorHAnsi"/>
        </w:rPr>
        <w:t>a</w:t>
      </w:r>
      <w:r w:rsidRPr="008F6498">
        <w:rPr>
          <w:rFonts w:ascii="Microsoft Uighur" w:eastAsiaTheme="minorHAnsi" w:hAnsi="Microsoft Uighur"/>
          <w:sz w:val="5"/>
        </w:rPr>
        <w:t>l</w:t>
      </w:r>
      <w:r w:rsidRPr="006C08B5">
        <w:rPr>
          <w:rFonts w:eastAsiaTheme="minorHAnsi"/>
        </w:rPr>
        <w:t>kit j</w:t>
      </w:r>
      <w:r>
        <w:rPr>
          <w:rFonts w:eastAsiaTheme="minorHAnsi"/>
        </w:rPr>
        <w:t>a</w:t>
      </w:r>
      <w:r w:rsidRPr="008F6498">
        <w:rPr>
          <w:rFonts w:ascii="Microsoft Uighur" w:eastAsiaTheme="minorHAnsi" w:hAnsi="Microsoft Uighur"/>
          <w:sz w:val="5"/>
        </w:rPr>
        <w:t>l</w:t>
      </w:r>
      <w:r w:rsidRPr="006C08B5">
        <w:rPr>
          <w:rFonts w:eastAsiaTheme="minorHAnsi"/>
        </w:rPr>
        <w:t>ring</w:t>
      </w:r>
      <w:r>
        <w:rPr>
          <w:rFonts w:eastAsiaTheme="minorHAnsi"/>
        </w:rPr>
        <w:t>a</w:t>
      </w:r>
      <w:r w:rsidRPr="008F6498">
        <w:rPr>
          <w:rFonts w:ascii="Microsoft Uighur" w:eastAsiaTheme="minorHAnsi" w:hAnsi="Microsoft Uighur"/>
          <w:sz w:val="5"/>
        </w:rPr>
        <w:t>l</w:t>
      </w:r>
      <w:r w:rsidRPr="006C08B5">
        <w:rPr>
          <w:rFonts w:eastAsiaTheme="minorHAnsi"/>
        </w:rPr>
        <w:t>n ker</w:t>
      </w:r>
      <w:r>
        <w:rPr>
          <w:rFonts w:eastAsiaTheme="minorHAnsi"/>
        </w:rPr>
        <w:t>a</w:t>
      </w:r>
      <w:r w:rsidRPr="008F6498">
        <w:rPr>
          <w:rFonts w:ascii="Microsoft Uighur" w:eastAsiaTheme="minorHAnsi" w:hAnsi="Microsoft Uighur"/>
          <w:sz w:val="5"/>
        </w:rPr>
        <w:t>l</w:t>
      </w:r>
      <w:r w:rsidRPr="006C08B5">
        <w:rPr>
          <w:rFonts w:eastAsiaTheme="minorHAnsi"/>
        </w:rPr>
        <w:t>s gigi y</w:t>
      </w:r>
      <w:r>
        <w:rPr>
          <w:rFonts w:eastAsiaTheme="minorHAnsi"/>
        </w:rPr>
        <w:t>a</w:t>
      </w:r>
      <w:r w:rsidRPr="008F6498">
        <w:rPr>
          <w:rFonts w:ascii="Microsoft Uighur" w:eastAsiaTheme="minorHAnsi" w:hAnsi="Microsoft Uighur"/>
          <w:sz w:val="5"/>
        </w:rPr>
        <w:t>l</w:t>
      </w:r>
      <w:r w:rsidRPr="006C08B5">
        <w:rPr>
          <w:rFonts w:eastAsiaTheme="minorHAnsi"/>
        </w:rPr>
        <w:t>itu em</w:t>
      </w:r>
      <w:r>
        <w:rPr>
          <w:rFonts w:eastAsiaTheme="minorHAnsi"/>
        </w:rPr>
        <w:t>a</w:t>
      </w:r>
      <w:r w:rsidRPr="008F6498">
        <w:rPr>
          <w:rFonts w:ascii="Microsoft Uighur" w:eastAsiaTheme="minorHAnsi" w:hAnsi="Microsoft Uighur"/>
          <w:sz w:val="5"/>
        </w:rPr>
        <w:t>l</w:t>
      </w:r>
      <w:r w:rsidRPr="006C08B5">
        <w:rPr>
          <w:rFonts w:eastAsiaTheme="minorHAnsi"/>
        </w:rPr>
        <w:t>il, dentin d</w:t>
      </w:r>
      <w:r>
        <w:rPr>
          <w:rFonts w:eastAsiaTheme="minorHAnsi"/>
        </w:rPr>
        <w:t>a</w:t>
      </w:r>
      <w:r w:rsidRPr="008F6498">
        <w:rPr>
          <w:rFonts w:ascii="Microsoft Uighur" w:eastAsiaTheme="minorHAnsi" w:hAnsi="Microsoft Uighur"/>
          <w:sz w:val="5"/>
        </w:rPr>
        <w:t>l</w:t>
      </w:r>
      <w:r w:rsidRPr="006C08B5">
        <w:rPr>
          <w:rFonts w:eastAsiaTheme="minorHAnsi"/>
        </w:rPr>
        <w:t>n sementum y</w:t>
      </w:r>
      <w:r>
        <w:rPr>
          <w:rFonts w:eastAsiaTheme="minorHAnsi"/>
        </w:rPr>
        <w:t>a</w:t>
      </w:r>
      <w:r w:rsidRPr="008F6498">
        <w:rPr>
          <w:rFonts w:ascii="Microsoft Uighur" w:eastAsiaTheme="minorHAnsi" w:hAnsi="Microsoft Uighur"/>
          <w:sz w:val="5"/>
        </w:rPr>
        <w:t>l</w:t>
      </w:r>
      <w:r w:rsidRPr="006C08B5">
        <w:rPr>
          <w:rFonts w:eastAsiaTheme="minorHAnsi"/>
        </w:rPr>
        <w:t>ng diseb</w:t>
      </w:r>
      <w:r>
        <w:rPr>
          <w:rFonts w:eastAsiaTheme="minorHAnsi"/>
        </w:rPr>
        <w:t>a</w:t>
      </w:r>
      <w:r w:rsidRPr="008F6498">
        <w:rPr>
          <w:rFonts w:ascii="Microsoft Uighur" w:eastAsiaTheme="minorHAnsi" w:hAnsi="Microsoft Uighur"/>
          <w:sz w:val="5"/>
        </w:rPr>
        <w:t>l</w:t>
      </w:r>
      <w:r w:rsidRPr="006C08B5">
        <w:rPr>
          <w:rFonts w:eastAsiaTheme="minorHAnsi"/>
        </w:rPr>
        <w:t>bk</w:t>
      </w:r>
      <w:r>
        <w:rPr>
          <w:rFonts w:eastAsiaTheme="minorHAnsi"/>
        </w:rPr>
        <w:t>a</w:t>
      </w:r>
      <w:r w:rsidRPr="008F6498">
        <w:rPr>
          <w:rFonts w:ascii="Microsoft Uighur" w:eastAsiaTheme="minorHAnsi" w:hAnsi="Microsoft Uighur"/>
          <w:sz w:val="5"/>
        </w:rPr>
        <w:t>l</w:t>
      </w:r>
      <w:r w:rsidRPr="006C08B5">
        <w:rPr>
          <w:rFonts w:eastAsiaTheme="minorHAnsi"/>
        </w:rPr>
        <w:t xml:space="preserve">n oleh </w:t>
      </w:r>
      <w:r>
        <w:rPr>
          <w:rFonts w:eastAsiaTheme="minorHAnsi"/>
        </w:rPr>
        <w:t>a</w:t>
      </w:r>
      <w:r w:rsidRPr="008F6498">
        <w:rPr>
          <w:rFonts w:ascii="Microsoft Uighur" w:eastAsiaTheme="minorHAnsi" w:hAnsi="Microsoft Uighur"/>
          <w:sz w:val="5"/>
        </w:rPr>
        <w:t>l</w:t>
      </w:r>
      <w:r w:rsidRPr="006C08B5">
        <w:rPr>
          <w:rFonts w:eastAsiaTheme="minorHAnsi"/>
        </w:rPr>
        <w:t>ktivit</w:t>
      </w:r>
      <w:r>
        <w:rPr>
          <w:rFonts w:eastAsiaTheme="minorHAnsi"/>
        </w:rPr>
        <w:t>a</w:t>
      </w:r>
      <w:r w:rsidRPr="008F6498">
        <w:rPr>
          <w:rFonts w:ascii="Microsoft Uighur" w:eastAsiaTheme="minorHAnsi" w:hAnsi="Microsoft Uighur"/>
          <w:sz w:val="5"/>
        </w:rPr>
        <w:t>l</w:t>
      </w:r>
      <w:r w:rsidRPr="006C08B5">
        <w:rPr>
          <w:rFonts w:eastAsiaTheme="minorHAnsi"/>
        </w:rPr>
        <w:t>s b</w:t>
      </w:r>
      <w:r>
        <w:rPr>
          <w:rFonts w:eastAsiaTheme="minorHAnsi"/>
        </w:rPr>
        <w:t>a</w:t>
      </w:r>
      <w:r w:rsidRPr="008F6498">
        <w:rPr>
          <w:rFonts w:ascii="Microsoft Uighur" w:eastAsiaTheme="minorHAnsi" w:hAnsi="Microsoft Uighur"/>
          <w:sz w:val="5"/>
        </w:rPr>
        <w:t>l</w:t>
      </w:r>
      <w:r w:rsidRPr="006C08B5">
        <w:rPr>
          <w:rFonts w:eastAsiaTheme="minorHAnsi"/>
        </w:rPr>
        <w:t>kteri 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m su</w:t>
      </w:r>
      <w:r>
        <w:rPr>
          <w:rFonts w:eastAsiaTheme="minorHAnsi"/>
        </w:rPr>
        <w:t>a</w:t>
      </w:r>
      <w:r w:rsidRPr="008F6498">
        <w:rPr>
          <w:rFonts w:ascii="Microsoft Uighur" w:eastAsiaTheme="minorHAnsi" w:hAnsi="Microsoft Uighur"/>
          <w:sz w:val="5"/>
        </w:rPr>
        <w:t>l</w:t>
      </w:r>
      <w:r w:rsidRPr="006C08B5">
        <w:rPr>
          <w:rFonts w:eastAsiaTheme="minorHAnsi"/>
        </w:rPr>
        <w:t>tu k</w:t>
      </w:r>
      <w:r>
        <w:rPr>
          <w:rFonts w:eastAsiaTheme="minorHAnsi"/>
        </w:rPr>
        <w:t>a</w:t>
      </w:r>
      <w:r w:rsidRPr="008F6498">
        <w:rPr>
          <w:rFonts w:ascii="Microsoft Uighur" w:eastAsiaTheme="minorHAnsi" w:hAnsi="Microsoft Uighur"/>
          <w:sz w:val="5"/>
        </w:rPr>
        <w:t>l</w:t>
      </w:r>
      <w:r w:rsidRPr="006C08B5">
        <w:rPr>
          <w:rFonts w:eastAsiaTheme="minorHAnsi"/>
        </w:rPr>
        <w:t>rbohidr</w:t>
      </w:r>
      <w:r>
        <w:rPr>
          <w:rFonts w:eastAsiaTheme="minorHAnsi"/>
        </w:rPr>
        <w:t>a</w:t>
      </w:r>
      <w:r w:rsidRPr="008F6498">
        <w:rPr>
          <w:rFonts w:ascii="Microsoft Uighur" w:eastAsiaTheme="minorHAnsi" w:hAnsi="Microsoft Uighur"/>
          <w:sz w:val="5"/>
        </w:rPr>
        <w:t>l</w:t>
      </w:r>
      <w:r w:rsidRPr="006C08B5">
        <w:rPr>
          <w:rFonts w:eastAsiaTheme="minorHAnsi"/>
        </w:rPr>
        <w:t>t y</w:t>
      </w:r>
      <w:r>
        <w:rPr>
          <w:rFonts w:eastAsiaTheme="minorHAnsi"/>
        </w:rPr>
        <w:t>a</w:t>
      </w:r>
      <w:r w:rsidRPr="008F6498">
        <w:rPr>
          <w:rFonts w:ascii="Microsoft Uighur" w:eastAsiaTheme="minorHAnsi" w:hAnsi="Microsoft Uighur"/>
          <w:sz w:val="5"/>
        </w:rPr>
        <w:t>l</w:t>
      </w:r>
      <w:r w:rsidRPr="006C08B5">
        <w:rPr>
          <w:rFonts w:eastAsiaTheme="minorHAnsi"/>
        </w:rPr>
        <w:t>ng diferment</w:t>
      </w:r>
      <w:r>
        <w:rPr>
          <w:rFonts w:eastAsiaTheme="minorHAnsi"/>
        </w:rPr>
        <w:t>a</w:t>
      </w:r>
      <w:r w:rsidRPr="008F6498">
        <w:rPr>
          <w:rFonts w:ascii="Microsoft Uighur" w:eastAsiaTheme="minorHAnsi" w:hAnsi="Microsoft Uighur"/>
          <w:sz w:val="5"/>
        </w:rPr>
        <w:t>l</w:t>
      </w:r>
      <w:r w:rsidRPr="006C08B5">
        <w:rPr>
          <w:rFonts w:eastAsiaTheme="minorHAnsi"/>
        </w:rPr>
        <w:t>sik</w:t>
      </w:r>
      <w:r>
        <w:rPr>
          <w:rFonts w:eastAsiaTheme="minorHAnsi"/>
        </w:rPr>
        <w:t>a</w:t>
      </w:r>
      <w:r w:rsidRPr="008F6498">
        <w:rPr>
          <w:rFonts w:ascii="Microsoft Uighur" w:eastAsiaTheme="minorHAnsi" w:hAnsi="Microsoft Uighur"/>
          <w:sz w:val="5"/>
        </w:rPr>
        <w:t>l</w:t>
      </w:r>
      <w:r w:rsidRPr="006C08B5">
        <w:rPr>
          <w:rFonts w:eastAsiaTheme="minorHAnsi"/>
        </w:rPr>
        <w:t>n. Definisi k</w:t>
      </w:r>
      <w:r>
        <w:rPr>
          <w:rFonts w:eastAsiaTheme="minorHAnsi"/>
        </w:rPr>
        <w:t>a</w:t>
      </w:r>
      <w:r w:rsidRPr="008F6498">
        <w:rPr>
          <w:rFonts w:ascii="Microsoft Uighur" w:eastAsiaTheme="minorHAnsi" w:hAnsi="Microsoft Uighur"/>
          <w:sz w:val="5"/>
        </w:rPr>
        <w:t>l</w:t>
      </w:r>
      <w:r w:rsidRPr="006C08B5">
        <w:rPr>
          <w:rFonts w:eastAsiaTheme="minorHAnsi"/>
        </w:rPr>
        <w:t xml:space="preserve">ries itu sendiri </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h peny</w:t>
      </w:r>
      <w:r>
        <w:rPr>
          <w:rFonts w:eastAsiaTheme="minorHAnsi"/>
        </w:rPr>
        <w:t>a</w:t>
      </w:r>
      <w:r w:rsidRPr="008F6498">
        <w:rPr>
          <w:rFonts w:ascii="Microsoft Uighur" w:eastAsiaTheme="minorHAnsi" w:hAnsi="Microsoft Uighur"/>
          <w:sz w:val="5"/>
        </w:rPr>
        <w:t>l</w:t>
      </w:r>
      <w:r w:rsidRPr="006C08B5">
        <w:rPr>
          <w:rFonts w:eastAsiaTheme="minorHAnsi"/>
        </w:rPr>
        <w:t>kit j</w:t>
      </w:r>
      <w:r>
        <w:rPr>
          <w:rFonts w:eastAsiaTheme="minorHAnsi"/>
        </w:rPr>
        <w:t>a</w:t>
      </w:r>
      <w:r w:rsidRPr="008F6498">
        <w:rPr>
          <w:rFonts w:ascii="Microsoft Uighur" w:eastAsiaTheme="minorHAnsi" w:hAnsi="Microsoft Uighur"/>
          <w:sz w:val="5"/>
        </w:rPr>
        <w:t>l</w:t>
      </w:r>
      <w:r w:rsidRPr="006C08B5">
        <w:rPr>
          <w:rFonts w:eastAsiaTheme="minorHAnsi"/>
        </w:rPr>
        <w:t>ring</w:t>
      </w:r>
      <w:r>
        <w:rPr>
          <w:rFonts w:eastAsiaTheme="minorHAnsi"/>
        </w:rPr>
        <w:t>a</w:t>
      </w:r>
      <w:r w:rsidRPr="008F6498">
        <w:rPr>
          <w:rFonts w:ascii="Microsoft Uighur" w:eastAsiaTheme="minorHAnsi" w:hAnsi="Microsoft Uighur"/>
          <w:sz w:val="5"/>
        </w:rPr>
        <w:t>l</w:t>
      </w:r>
      <w:r w:rsidRPr="006C08B5">
        <w:rPr>
          <w:rFonts w:eastAsiaTheme="minorHAnsi"/>
        </w:rPr>
        <w:t>n gigi y</w:t>
      </w:r>
      <w:r>
        <w:rPr>
          <w:rFonts w:eastAsiaTheme="minorHAnsi"/>
        </w:rPr>
        <w:t>a</w:t>
      </w:r>
      <w:r w:rsidRPr="008F6498">
        <w:rPr>
          <w:rFonts w:ascii="Microsoft Uighur" w:eastAsiaTheme="minorHAnsi" w:hAnsi="Microsoft Uighur"/>
          <w:sz w:val="5"/>
        </w:rPr>
        <w:t>l</w:t>
      </w:r>
      <w:r w:rsidRPr="006C08B5">
        <w:rPr>
          <w:rFonts w:eastAsiaTheme="minorHAnsi"/>
        </w:rPr>
        <w:t>ng dit</w:t>
      </w:r>
      <w:r>
        <w:rPr>
          <w:rFonts w:eastAsiaTheme="minorHAnsi"/>
        </w:rPr>
        <w:t>a</w:t>
      </w:r>
      <w:r w:rsidRPr="008F6498">
        <w:rPr>
          <w:rFonts w:ascii="Microsoft Uighur" w:eastAsiaTheme="minorHAnsi" w:hAnsi="Microsoft Uighur"/>
          <w:sz w:val="5"/>
        </w:rPr>
        <w:t>l</w:t>
      </w:r>
      <w:r w:rsidRPr="006C08B5">
        <w:rPr>
          <w:rFonts w:eastAsiaTheme="minorHAnsi"/>
        </w:rPr>
        <w:t>nd</w:t>
      </w:r>
      <w:r>
        <w:rPr>
          <w:rFonts w:eastAsiaTheme="minorHAnsi"/>
        </w:rPr>
        <w:t>a</w:t>
      </w:r>
      <w:r w:rsidRPr="008F6498">
        <w:rPr>
          <w:rFonts w:ascii="Microsoft Uighur" w:eastAsiaTheme="minorHAnsi" w:hAnsi="Microsoft Uighur"/>
          <w:sz w:val="5"/>
        </w:rPr>
        <w:t>l</w:t>
      </w:r>
      <w:r w:rsidRPr="006C08B5">
        <w:rPr>
          <w:rFonts w:eastAsiaTheme="minorHAnsi"/>
        </w:rPr>
        <w:t>i deng</w:t>
      </w:r>
      <w:r>
        <w:rPr>
          <w:rFonts w:eastAsiaTheme="minorHAnsi"/>
        </w:rPr>
        <w:t>a</w:t>
      </w:r>
      <w:r w:rsidRPr="008F6498">
        <w:rPr>
          <w:rFonts w:ascii="Microsoft Uighur" w:eastAsiaTheme="minorHAnsi" w:hAnsi="Microsoft Uighur"/>
          <w:sz w:val="5"/>
        </w:rPr>
        <w:t>l</w:t>
      </w:r>
      <w:r w:rsidRPr="006C08B5">
        <w:rPr>
          <w:rFonts w:eastAsiaTheme="minorHAnsi"/>
        </w:rPr>
        <w:t>n kerus</w:t>
      </w:r>
      <w:r>
        <w:rPr>
          <w:rFonts w:eastAsiaTheme="minorHAnsi"/>
        </w:rPr>
        <w:t>a</w:t>
      </w:r>
      <w:r w:rsidRPr="008F6498">
        <w:rPr>
          <w:rFonts w:ascii="Microsoft Uighur" w:eastAsiaTheme="minorHAnsi" w:hAnsi="Microsoft Uighur"/>
          <w:sz w:val="5"/>
        </w:rPr>
        <w:t>l</w:t>
      </w:r>
      <w:r w:rsidRPr="006C08B5">
        <w:rPr>
          <w:rFonts w:eastAsiaTheme="minorHAnsi"/>
        </w:rPr>
        <w:t>k</w:t>
      </w:r>
      <w:r>
        <w:rPr>
          <w:rFonts w:eastAsiaTheme="minorHAnsi"/>
        </w:rPr>
        <w:t>a</w:t>
      </w:r>
      <w:r w:rsidRPr="008F6498">
        <w:rPr>
          <w:rFonts w:ascii="Microsoft Uighur" w:eastAsiaTheme="minorHAnsi" w:hAnsi="Microsoft Uighur"/>
          <w:sz w:val="5"/>
        </w:rPr>
        <w:t>l</w:t>
      </w:r>
      <w:r w:rsidRPr="006C08B5">
        <w:rPr>
          <w:rFonts w:eastAsiaTheme="minorHAnsi"/>
        </w:rPr>
        <w:t>n j</w:t>
      </w:r>
      <w:r>
        <w:rPr>
          <w:rFonts w:eastAsiaTheme="minorHAnsi"/>
        </w:rPr>
        <w:t>a</w:t>
      </w:r>
      <w:r w:rsidRPr="008F6498">
        <w:rPr>
          <w:rFonts w:ascii="Microsoft Uighur" w:eastAsiaTheme="minorHAnsi" w:hAnsi="Microsoft Uighur"/>
          <w:sz w:val="5"/>
        </w:rPr>
        <w:t>l</w:t>
      </w:r>
      <w:r w:rsidRPr="006C08B5">
        <w:rPr>
          <w:rFonts w:eastAsiaTheme="minorHAnsi"/>
        </w:rPr>
        <w:t>ring</w:t>
      </w:r>
      <w:r>
        <w:rPr>
          <w:rFonts w:eastAsiaTheme="minorHAnsi"/>
        </w:rPr>
        <w:t>a</w:t>
      </w:r>
      <w:r w:rsidRPr="008F6498">
        <w:rPr>
          <w:rFonts w:ascii="Microsoft Uighur" w:eastAsiaTheme="minorHAnsi" w:hAnsi="Microsoft Uighur"/>
          <w:sz w:val="5"/>
        </w:rPr>
        <w:t>l</w:t>
      </w:r>
      <w:r w:rsidRPr="006C08B5">
        <w:rPr>
          <w:rFonts w:eastAsiaTheme="minorHAnsi"/>
        </w:rPr>
        <w:t>n, dimul</w:t>
      </w:r>
      <w:r>
        <w:rPr>
          <w:rFonts w:eastAsiaTheme="minorHAnsi"/>
        </w:rPr>
        <w:t>a</w:t>
      </w:r>
      <w:r w:rsidRPr="008F6498">
        <w:rPr>
          <w:rFonts w:ascii="Microsoft Uighur" w:eastAsiaTheme="minorHAnsi" w:hAnsi="Microsoft Uighur"/>
          <w:sz w:val="5"/>
        </w:rPr>
        <w:t>l</w:t>
      </w:r>
      <w:r w:rsidRPr="006C08B5">
        <w:rPr>
          <w:rFonts w:eastAsiaTheme="minorHAnsi"/>
        </w:rPr>
        <w:t>i d</w:t>
      </w:r>
      <w:r>
        <w:rPr>
          <w:rFonts w:eastAsiaTheme="minorHAnsi"/>
        </w:rPr>
        <w:t>a</w:t>
      </w:r>
      <w:r w:rsidRPr="008F6498">
        <w:rPr>
          <w:rFonts w:ascii="Microsoft Uighur" w:eastAsiaTheme="minorHAnsi" w:hAnsi="Microsoft Uighur"/>
          <w:sz w:val="5"/>
        </w:rPr>
        <w:t>l</w:t>
      </w:r>
      <w:r w:rsidRPr="006C08B5">
        <w:rPr>
          <w:rFonts w:eastAsiaTheme="minorHAnsi"/>
        </w:rPr>
        <w:t>ri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C08B5">
        <w:rPr>
          <w:rFonts w:eastAsiaTheme="minorHAnsi"/>
        </w:rPr>
        <w:t>n gigi melu</w:t>
      </w:r>
      <w:r>
        <w:rPr>
          <w:rFonts w:eastAsiaTheme="minorHAnsi"/>
        </w:rPr>
        <w:t>a</w:t>
      </w:r>
      <w:r w:rsidRPr="008F6498">
        <w:rPr>
          <w:rFonts w:ascii="Microsoft Uighur" w:eastAsiaTheme="minorHAnsi" w:hAnsi="Microsoft Uighur"/>
          <w:sz w:val="5"/>
        </w:rPr>
        <w:t>l</w:t>
      </w:r>
      <w:r w:rsidRPr="006C08B5">
        <w:rPr>
          <w:rFonts w:eastAsiaTheme="minorHAnsi"/>
        </w:rPr>
        <w:t>s ke</w:t>
      </w:r>
      <w:r>
        <w:rPr>
          <w:rFonts w:eastAsiaTheme="minorHAnsi"/>
        </w:rPr>
        <w:t>a</w:t>
      </w:r>
      <w:r w:rsidRPr="008F6498">
        <w:rPr>
          <w:rFonts w:ascii="Microsoft Uighur" w:eastAsiaTheme="minorHAnsi" w:hAnsi="Microsoft Uighur"/>
          <w:sz w:val="5"/>
        </w:rPr>
        <w:t>l</w:t>
      </w:r>
      <w:r w:rsidRPr="006C08B5">
        <w:rPr>
          <w:rFonts w:eastAsiaTheme="minorHAnsi"/>
        </w:rPr>
        <w:t>r</w:t>
      </w:r>
      <w:r>
        <w:rPr>
          <w:rFonts w:eastAsiaTheme="minorHAnsi"/>
        </w:rPr>
        <w:t>a</w:t>
      </w:r>
      <w:r w:rsidRPr="008F6498">
        <w:rPr>
          <w:rFonts w:ascii="Microsoft Uighur" w:eastAsiaTheme="minorHAnsi" w:hAnsi="Microsoft Uighur"/>
          <w:sz w:val="5"/>
        </w:rPr>
        <w:t>l</w:t>
      </w:r>
      <w:r w:rsidRPr="006C08B5">
        <w:rPr>
          <w:rFonts w:eastAsiaTheme="minorHAnsi"/>
        </w:rPr>
        <w:t>h pulp</w:t>
      </w:r>
      <w:r>
        <w:rPr>
          <w:rFonts w:eastAsiaTheme="minorHAnsi"/>
        </w:rPr>
        <w:t>a</w:t>
      </w:r>
      <w:r w:rsidRPr="008F6498">
        <w:rPr>
          <w:rFonts w:ascii="Microsoft Uighur" w:eastAsiaTheme="minorHAnsi" w:hAnsi="Microsoft Uighur"/>
          <w:sz w:val="5"/>
        </w:rPr>
        <w:t>l</w:t>
      </w:r>
      <w:r w:rsidRPr="006C08B5">
        <w:rPr>
          <w:rFonts w:eastAsiaTheme="minorHAnsi"/>
        </w:rPr>
        <w:t>. K</w:t>
      </w:r>
      <w:r>
        <w:rPr>
          <w:rFonts w:eastAsiaTheme="minorHAnsi"/>
        </w:rPr>
        <w:t>a</w:t>
      </w:r>
      <w:r w:rsidRPr="008F6498">
        <w:rPr>
          <w:rFonts w:ascii="Microsoft Uighur" w:eastAsiaTheme="minorHAnsi" w:hAnsi="Microsoft Uighur"/>
          <w:sz w:val="5"/>
        </w:rPr>
        <w:t>l</w:t>
      </w:r>
      <w:r w:rsidRPr="006C08B5">
        <w:rPr>
          <w:rFonts w:eastAsiaTheme="minorHAnsi"/>
        </w:rPr>
        <w:t>ries gigi d</w:t>
      </w:r>
      <w:r>
        <w:rPr>
          <w:rFonts w:eastAsiaTheme="minorHAnsi"/>
        </w:rPr>
        <w:t>a</w:t>
      </w:r>
      <w:r w:rsidRPr="008F6498">
        <w:rPr>
          <w:rFonts w:ascii="Microsoft Uighur" w:eastAsiaTheme="minorHAnsi" w:hAnsi="Microsoft Uighur"/>
          <w:sz w:val="5"/>
        </w:rPr>
        <w:t>l</w:t>
      </w:r>
      <w:r w:rsidRPr="006C08B5">
        <w:rPr>
          <w:rFonts w:eastAsiaTheme="minorHAnsi"/>
        </w:rPr>
        <w:t>p</w:t>
      </w:r>
      <w:r>
        <w:rPr>
          <w:rFonts w:eastAsiaTheme="minorHAnsi"/>
        </w:rPr>
        <w:t>a</w:t>
      </w:r>
      <w:r w:rsidRPr="008F6498">
        <w:rPr>
          <w:rFonts w:ascii="Microsoft Uighur" w:eastAsiaTheme="minorHAnsi" w:hAnsi="Microsoft Uighur"/>
          <w:sz w:val="5"/>
        </w:rPr>
        <w:t>l</w:t>
      </w:r>
      <w:r w:rsidRPr="006C08B5">
        <w:rPr>
          <w:rFonts w:eastAsiaTheme="minorHAnsi"/>
        </w:rPr>
        <w:t>t terj</w:t>
      </w:r>
      <w:r>
        <w:rPr>
          <w:rFonts w:eastAsiaTheme="minorHAnsi"/>
        </w:rPr>
        <w:t>a</w:t>
      </w:r>
      <w:r w:rsidRPr="008F6498">
        <w:rPr>
          <w:rFonts w:ascii="Microsoft Uighur" w:eastAsiaTheme="minorHAnsi" w:hAnsi="Microsoft Uighur"/>
          <w:sz w:val="5"/>
        </w:rPr>
        <w:t>l</w:t>
      </w:r>
      <w:r w:rsidRPr="006C08B5">
        <w:rPr>
          <w:rFonts w:eastAsiaTheme="minorHAnsi"/>
        </w:rPr>
        <w:t>di p</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 xml:space="preserve"> seti</w:t>
      </w:r>
      <w:r>
        <w:rPr>
          <w:rFonts w:eastAsiaTheme="minorHAnsi"/>
        </w:rPr>
        <w:t>a</w:t>
      </w:r>
      <w:r w:rsidRPr="008F6498">
        <w:rPr>
          <w:rFonts w:ascii="Microsoft Uighur" w:eastAsiaTheme="minorHAnsi" w:hAnsi="Microsoft Uighur"/>
          <w:sz w:val="5"/>
        </w:rPr>
        <w:t>l</w:t>
      </w:r>
      <w:r w:rsidRPr="006C08B5">
        <w:rPr>
          <w:rFonts w:eastAsiaTheme="minorHAnsi"/>
        </w:rPr>
        <w:t>p or</w:t>
      </w:r>
      <w:r>
        <w:rPr>
          <w:rFonts w:eastAsiaTheme="minorHAnsi"/>
        </w:rPr>
        <w:t>a</w:t>
      </w:r>
      <w:r w:rsidRPr="008F6498">
        <w:rPr>
          <w:rFonts w:ascii="Microsoft Uighur" w:eastAsiaTheme="minorHAnsi" w:hAnsi="Microsoft Uighur"/>
          <w:sz w:val="5"/>
        </w:rPr>
        <w:t>l</w:t>
      </w:r>
      <w:r w:rsidRPr="006C08B5">
        <w:rPr>
          <w:rFonts w:eastAsiaTheme="minorHAnsi"/>
        </w:rPr>
        <w:t>ng y</w:t>
      </w:r>
      <w:r>
        <w:rPr>
          <w:rFonts w:eastAsiaTheme="minorHAnsi"/>
        </w:rPr>
        <w:t>a</w:t>
      </w:r>
      <w:r w:rsidRPr="008F6498">
        <w:rPr>
          <w:rFonts w:ascii="Microsoft Uighur" w:eastAsiaTheme="minorHAnsi" w:hAnsi="Microsoft Uighur"/>
          <w:sz w:val="5"/>
        </w:rPr>
        <w:t>l</w:t>
      </w:r>
      <w:r w:rsidRPr="006C08B5">
        <w:rPr>
          <w:rFonts w:eastAsiaTheme="minorHAnsi"/>
        </w:rPr>
        <w:t>ng d</w:t>
      </w:r>
      <w:r>
        <w:rPr>
          <w:rFonts w:eastAsiaTheme="minorHAnsi"/>
        </w:rPr>
        <w:t>a</w:t>
      </w:r>
      <w:r w:rsidRPr="008F6498">
        <w:rPr>
          <w:rFonts w:ascii="Microsoft Uighur" w:eastAsiaTheme="minorHAnsi" w:hAnsi="Microsoft Uighur"/>
          <w:sz w:val="5"/>
        </w:rPr>
        <w:t>l</w:t>
      </w:r>
      <w:r w:rsidRPr="006C08B5">
        <w:rPr>
          <w:rFonts w:eastAsiaTheme="minorHAnsi"/>
        </w:rPr>
        <w:t>p</w:t>
      </w:r>
      <w:r>
        <w:rPr>
          <w:rFonts w:eastAsiaTheme="minorHAnsi"/>
        </w:rPr>
        <w:t>a</w:t>
      </w:r>
      <w:r w:rsidRPr="008F6498">
        <w:rPr>
          <w:rFonts w:ascii="Microsoft Uighur" w:eastAsiaTheme="minorHAnsi" w:hAnsi="Microsoft Uighur"/>
          <w:sz w:val="5"/>
        </w:rPr>
        <w:t>l</w:t>
      </w:r>
      <w:r w:rsidRPr="006C08B5">
        <w:rPr>
          <w:rFonts w:eastAsiaTheme="minorHAnsi"/>
        </w:rPr>
        <w:t>t timbul p</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 xml:space="preserve"> su</w:t>
      </w:r>
      <w:r>
        <w:rPr>
          <w:rFonts w:eastAsiaTheme="minorHAnsi"/>
        </w:rPr>
        <w:t>a</w:t>
      </w:r>
      <w:r w:rsidRPr="008F6498">
        <w:rPr>
          <w:rFonts w:ascii="Microsoft Uighur" w:eastAsiaTheme="minorHAnsi" w:hAnsi="Microsoft Uighur"/>
          <w:sz w:val="5"/>
        </w:rPr>
        <w:t>l</w:t>
      </w:r>
      <w:r w:rsidRPr="006C08B5">
        <w:rPr>
          <w:rFonts w:eastAsiaTheme="minorHAnsi"/>
        </w:rPr>
        <w:t>tu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C08B5">
        <w:rPr>
          <w:rFonts w:eastAsiaTheme="minorHAnsi"/>
        </w:rPr>
        <w:t>n gigi d</w:t>
      </w:r>
      <w:r>
        <w:rPr>
          <w:rFonts w:eastAsiaTheme="minorHAnsi"/>
        </w:rPr>
        <w:t>a</w:t>
      </w:r>
      <w:r w:rsidRPr="008F6498">
        <w:rPr>
          <w:rFonts w:ascii="Microsoft Uighur" w:eastAsiaTheme="minorHAnsi" w:hAnsi="Microsoft Uighur"/>
          <w:sz w:val="5"/>
        </w:rPr>
        <w:t>l</w:t>
      </w:r>
      <w:r w:rsidRPr="006C08B5">
        <w:rPr>
          <w:rFonts w:eastAsiaTheme="minorHAnsi"/>
        </w:rPr>
        <w:t>n d</w:t>
      </w:r>
      <w:r>
        <w:rPr>
          <w:rFonts w:eastAsiaTheme="minorHAnsi"/>
        </w:rPr>
        <w:t>a</w:t>
      </w:r>
      <w:r w:rsidRPr="008F6498">
        <w:rPr>
          <w:rFonts w:ascii="Microsoft Uighur" w:eastAsiaTheme="minorHAnsi" w:hAnsi="Microsoft Uighur"/>
          <w:sz w:val="5"/>
        </w:rPr>
        <w:t>l</w:t>
      </w:r>
      <w:r w:rsidRPr="006C08B5">
        <w:rPr>
          <w:rFonts w:eastAsiaTheme="minorHAnsi"/>
        </w:rPr>
        <w:t>p</w:t>
      </w:r>
      <w:r>
        <w:rPr>
          <w:rFonts w:eastAsiaTheme="minorHAnsi"/>
        </w:rPr>
        <w:t>a</w:t>
      </w:r>
      <w:r w:rsidRPr="008F6498">
        <w:rPr>
          <w:rFonts w:ascii="Microsoft Uighur" w:eastAsiaTheme="minorHAnsi" w:hAnsi="Microsoft Uighur"/>
          <w:sz w:val="5"/>
        </w:rPr>
        <w:t>l</w:t>
      </w:r>
      <w:r w:rsidRPr="006C08B5">
        <w:rPr>
          <w:rFonts w:eastAsiaTheme="minorHAnsi"/>
        </w:rPr>
        <w:t>t melu</w:t>
      </w:r>
      <w:r>
        <w:rPr>
          <w:rFonts w:eastAsiaTheme="minorHAnsi"/>
        </w:rPr>
        <w:t>a</w:t>
      </w:r>
      <w:r w:rsidRPr="008F6498">
        <w:rPr>
          <w:rFonts w:ascii="Microsoft Uighur" w:eastAsiaTheme="minorHAnsi" w:hAnsi="Microsoft Uighur"/>
          <w:sz w:val="5"/>
        </w:rPr>
        <w:t>l</w:t>
      </w:r>
      <w:r w:rsidRPr="006C08B5">
        <w:rPr>
          <w:rFonts w:eastAsiaTheme="minorHAnsi"/>
        </w:rPr>
        <w:t>s keb</w:t>
      </w:r>
      <w:r>
        <w:rPr>
          <w:rFonts w:eastAsiaTheme="minorHAnsi"/>
        </w:rPr>
        <w:t>a</w:t>
      </w:r>
      <w:r w:rsidRPr="008F6498">
        <w:rPr>
          <w:rFonts w:ascii="Microsoft Uighur" w:eastAsiaTheme="minorHAnsi" w:hAnsi="Microsoft Uighur"/>
          <w:sz w:val="5"/>
        </w:rPr>
        <w:t>l</w:t>
      </w:r>
      <w:r w:rsidRPr="006C08B5">
        <w:rPr>
          <w:rFonts w:eastAsiaTheme="minorHAnsi"/>
        </w:rPr>
        <w:t>gi</w:t>
      </w:r>
      <w:r>
        <w:rPr>
          <w:rFonts w:eastAsiaTheme="minorHAnsi"/>
        </w:rPr>
        <w:t>a</w:t>
      </w:r>
      <w:r w:rsidRPr="008F6498">
        <w:rPr>
          <w:rFonts w:ascii="Microsoft Uighur" w:eastAsiaTheme="minorHAnsi" w:hAnsi="Microsoft Uighur"/>
          <w:sz w:val="5"/>
        </w:rPr>
        <w:t>l</w:t>
      </w:r>
      <w:r w:rsidRPr="006C08B5">
        <w:rPr>
          <w:rFonts w:eastAsiaTheme="minorHAnsi"/>
        </w:rPr>
        <w:t>n y</w:t>
      </w:r>
      <w:r>
        <w:rPr>
          <w:rFonts w:eastAsiaTheme="minorHAnsi"/>
        </w:rPr>
        <w:t>a</w:t>
      </w:r>
      <w:r w:rsidRPr="008F6498">
        <w:rPr>
          <w:rFonts w:ascii="Microsoft Uighur" w:eastAsiaTheme="minorHAnsi" w:hAnsi="Microsoft Uighur"/>
          <w:sz w:val="5"/>
        </w:rPr>
        <w:t>l</w:t>
      </w:r>
      <w:r w:rsidRPr="006C08B5">
        <w:rPr>
          <w:rFonts w:eastAsiaTheme="minorHAnsi"/>
        </w:rPr>
        <w:t>ng lebih 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m d</w:t>
      </w:r>
      <w:r>
        <w:rPr>
          <w:rFonts w:eastAsiaTheme="minorHAnsi"/>
        </w:rPr>
        <w:t>a</w:t>
      </w:r>
      <w:r w:rsidRPr="008F6498">
        <w:rPr>
          <w:rFonts w:ascii="Microsoft Uighur" w:eastAsiaTheme="minorHAnsi" w:hAnsi="Microsoft Uighur"/>
          <w:sz w:val="5"/>
        </w:rPr>
        <w:t>l</w:t>
      </w:r>
      <w:r w:rsidRPr="006C08B5">
        <w:rPr>
          <w:rFonts w:eastAsiaTheme="minorHAnsi"/>
        </w:rPr>
        <w:t>ri gigi</w:t>
      </w:r>
      <w:r>
        <w:rPr>
          <w:rFonts w:eastAsiaTheme="minorHAnsi"/>
        </w:rPr>
        <w:t xml:space="preserve"> (Riya</w:t>
      </w:r>
      <w:r w:rsidRPr="008F6498">
        <w:rPr>
          <w:rFonts w:ascii="Microsoft Uighur" w:eastAsiaTheme="minorHAnsi" w:hAnsi="Microsoft Uighur"/>
          <w:sz w:val="5"/>
        </w:rPr>
        <w:t>l</w:t>
      </w:r>
      <w:r>
        <w:rPr>
          <w:rFonts w:eastAsiaTheme="minorHAnsi"/>
        </w:rPr>
        <w:t>nti, 2015).</w:t>
      </w:r>
    </w:p>
    <w:p w:rsidR="00AB5C76" w:rsidRDefault="00AB5C76" w:rsidP="00AB5C76">
      <w:pPr>
        <w:numPr>
          <w:ilvl w:val="0"/>
          <w:numId w:val="10"/>
        </w:numPr>
        <w:shd w:val="clear" w:color="auto" w:fill="FFFFFF"/>
        <w:spacing w:line="480" w:lineRule="auto"/>
        <w:ind w:left="851" w:hanging="425"/>
        <w:contextualSpacing/>
        <w:jc w:val="both"/>
        <w:outlineLvl w:val="2"/>
        <w:rPr>
          <w:rFonts w:eastAsia="Calibri"/>
          <w:b/>
        </w:rPr>
      </w:pPr>
      <w:bookmarkStart w:id="4" w:name="_Toc125247942"/>
      <w:r w:rsidRPr="006C08B5">
        <w:rPr>
          <w:rFonts w:eastAsiaTheme="minorHAnsi"/>
          <w:b/>
        </w:rPr>
        <w:t>Etiologi Karies Gigi</w:t>
      </w:r>
      <w:bookmarkEnd w:id="4"/>
    </w:p>
    <w:p w:rsidR="00AB5C76" w:rsidRDefault="00AB5C76" w:rsidP="00AB5C76">
      <w:pPr>
        <w:shd w:val="clear" w:color="auto" w:fill="FFFFFF"/>
        <w:spacing w:line="480" w:lineRule="auto"/>
        <w:ind w:left="851" w:firstLine="720"/>
        <w:contextualSpacing/>
        <w:jc w:val="both"/>
        <w:rPr>
          <w:rFonts w:eastAsia="Calibri"/>
        </w:rPr>
      </w:pPr>
      <w:r w:rsidRPr="006C08B5">
        <w:rPr>
          <w:rFonts w:eastAsiaTheme="minorHAnsi"/>
        </w:rPr>
        <w:t>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penyeb</w:t>
      </w:r>
      <w:r>
        <w:rPr>
          <w:rFonts w:eastAsiaTheme="minorHAnsi"/>
        </w:rPr>
        <w:t>a</w:t>
      </w:r>
      <w:r w:rsidRPr="008F6498">
        <w:rPr>
          <w:rFonts w:ascii="Microsoft Uighur" w:eastAsiaTheme="minorHAnsi" w:hAnsi="Microsoft Uighur"/>
          <w:sz w:val="5"/>
        </w:rPr>
        <w:t>l</w:t>
      </w:r>
      <w:r w:rsidRPr="006C08B5">
        <w:rPr>
          <w:rFonts w:eastAsiaTheme="minorHAnsi"/>
        </w:rPr>
        <w:t>b k</w:t>
      </w:r>
      <w:r>
        <w:rPr>
          <w:rFonts w:eastAsiaTheme="minorHAnsi"/>
        </w:rPr>
        <w:t>a</w:t>
      </w:r>
      <w:r w:rsidRPr="008F6498">
        <w:rPr>
          <w:rFonts w:ascii="Microsoft Uighur" w:eastAsiaTheme="minorHAnsi" w:hAnsi="Microsoft Uighur"/>
          <w:sz w:val="5"/>
        </w:rPr>
        <w:t>l</w:t>
      </w:r>
      <w:r w:rsidRPr="006C08B5">
        <w:rPr>
          <w:rFonts w:eastAsiaTheme="minorHAnsi"/>
        </w:rPr>
        <w:t>ries gigi terdiri d</w:t>
      </w:r>
      <w:r>
        <w:rPr>
          <w:rFonts w:eastAsiaTheme="minorHAnsi"/>
        </w:rPr>
        <w:t>a</w:t>
      </w:r>
      <w:r w:rsidRPr="008F6498">
        <w:rPr>
          <w:rFonts w:ascii="Microsoft Uighur" w:eastAsiaTheme="minorHAnsi" w:hAnsi="Microsoft Uighur"/>
          <w:sz w:val="5"/>
        </w:rPr>
        <w:t>l</w:t>
      </w:r>
      <w:r w:rsidRPr="006C08B5">
        <w:rPr>
          <w:rFonts w:eastAsiaTheme="minorHAnsi"/>
        </w:rPr>
        <w:t>ri penyeb</w:t>
      </w:r>
      <w:r>
        <w:rPr>
          <w:rFonts w:eastAsiaTheme="minorHAnsi"/>
        </w:rPr>
        <w:t>a</w:t>
      </w:r>
      <w:r w:rsidRPr="008F6498">
        <w:rPr>
          <w:rFonts w:ascii="Microsoft Uighur" w:eastAsiaTheme="minorHAnsi" w:hAnsi="Microsoft Uighur"/>
          <w:sz w:val="5"/>
        </w:rPr>
        <w:t>l</w:t>
      </w:r>
      <w:r w:rsidRPr="006C08B5">
        <w:rPr>
          <w:rFonts w:eastAsiaTheme="minorHAnsi"/>
        </w:rPr>
        <w:t>b 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m individu d</w:t>
      </w:r>
      <w:r>
        <w:rPr>
          <w:rFonts w:eastAsiaTheme="minorHAnsi"/>
        </w:rPr>
        <w:t>a</w:t>
      </w:r>
      <w:r w:rsidRPr="008F6498">
        <w:rPr>
          <w:rFonts w:ascii="Microsoft Uighur" w:eastAsiaTheme="minorHAnsi" w:hAnsi="Microsoft Uighur"/>
          <w:sz w:val="5"/>
        </w:rPr>
        <w:t>l</w:t>
      </w:r>
      <w:r w:rsidRPr="006C08B5">
        <w:rPr>
          <w:rFonts w:eastAsiaTheme="minorHAnsi"/>
        </w:rPr>
        <w:t>n penyeb</w:t>
      </w:r>
      <w:r>
        <w:rPr>
          <w:rFonts w:eastAsiaTheme="minorHAnsi"/>
        </w:rPr>
        <w:t>a</w:t>
      </w:r>
      <w:r w:rsidRPr="008F6498">
        <w:rPr>
          <w:rFonts w:ascii="Microsoft Uighur" w:eastAsiaTheme="minorHAnsi" w:hAnsi="Microsoft Uighur"/>
          <w:sz w:val="5"/>
        </w:rPr>
        <w:t>l</w:t>
      </w:r>
      <w:r w:rsidRPr="006C08B5">
        <w:rPr>
          <w:rFonts w:eastAsiaTheme="minorHAnsi"/>
        </w:rPr>
        <w:t>b lu</w:t>
      </w:r>
      <w:r>
        <w:rPr>
          <w:rFonts w:eastAsiaTheme="minorHAnsi"/>
        </w:rPr>
        <w:t>a</w:t>
      </w:r>
      <w:r w:rsidRPr="008F6498">
        <w:rPr>
          <w:rFonts w:ascii="Microsoft Uighur" w:eastAsiaTheme="minorHAnsi" w:hAnsi="Microsoft Uighur"/>
          <w:sz w:val="5"/>
        </w:rPr>
        <w:t>l</w:t>
      </w:r>
      <w:r w:rsidRPr="006C08B5">
        <w:rPr>
          <w:rFonts w:eastAsiaTheme="minorHAnsi"/>
        </w:rPr>
        <w:t>r individu.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m penyeb</w:t>
      </w:r>
      <w:r>
        <w:rPr>
          <w:rFonts w:eastAsiaTheme="minorHAnsi"/>
        </w:rPr>
        <w:t>a</w:t>
      </w:r>
      <w:r w:rsidRPr="008F6498">
        <w:rPr>
          <w:rFonts w:ascii="Microsoft Uighur" w:eastAsiaTheme="minorHAnsi" w:hAnsi="Microsoft Uighur"/>
          <w:sz w:val="5"/>
        </w:rPr>
        <w:t>l</w:t>
      </w:r>
      <w:r w:rsidRPr="006C08B5">
        <w:rPr>
          <w:rFonts w:eastAsiaTheme="minorHAnsi"/>
        </w:rPr>
        <w:t>b k</w:t>
      </w:r>
      <w:r>
        <w:rPr>
          <w:rFonts w:eastAsiaTheme="minorHAnsi"/>
        </w:rPr>
        <w:t>a</w:t>
      </w:r>
      <w:r w:rsidRPr="008F6498">
        <w:rPr>
          <w:rFonts w:ascii="Microsoft Uighur" w:eastAsiaTheme="minorHAnsi" w:hAnsi="Microsoft Uighur"/>
          <w:sz w:val="5"/>
        </w:rPr>
        <w:t>l</w:t>
      </w:r>
      <w:r w:rsidRPr="006C08B5">
        <w:rPr>
          <w:rFonts w:eastAsiaTheme="minorHAnsi"/>
        </w:rPr>
        <w:t xml:space="preserve">ries gigi </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h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di 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m mulut y</w:t>
      </w:r>
      <w:r>
        <w:rPr>
          <w:rFonts w:eastAsiaTheme="minorHAnsi"/>
        </w:rPr>
        <w:t>a</w:t>
      </w:r>
      <w:r w:rsidRPr="008F6498">
        <w:rPr>
          <w:rFonts w:ascii="Microsoft Uighur" w:eastAsiaTheme="minorHAnsi" w:hAnsi="Microsoft Uighur"/>
          <w:sz w:val="5"/>
        </w:rPr>
        <w:t>l</w:t>
      </w:r>
      <w:r w:rsidRPr="006C08B5">
        <w:rPr>
          <w:rFonts w:eastAsiaTheme="minorHAnsi"/>
        </w:rPr>
        <w:t>ng berhubung</w:t>
      </w:r>
      <w:r>
        <w:rPr>
          <w:rFonts w:eastAsiaTheme="minorHAnsi"/>
        </w:rPr>
        <w:t>a</w:t>
      </w:r>
      <w:r w:rsidRPr="008F6498">
        <w:rPr>
          <w:rFonts w:ascii="Microsoft Uighur" w:eastAsiaTheme="minorHAnsi" w:hAnsi="Microsoft Uighur"/>
          <w:sz w:val="5"/>
        </w:rPr>
        <w:t>l</w:t>
      </w:r>
      <w:r w:rsidRPr="006C08B5">
        <w:rPr>
          <w:rFonts w:eastAsiaTheme="minorHAnsi"/>
        </w:rPr>
        <w:t>n l</w:t>
      </w:r>
      <w:r>
        <w:rPr>
          <w:rFonts w:eastAsiaTheme="minorHAnsi"/>
        </w:rPr>
        <w:t>a</w:t>
      </w:r>
      <w:r w:rsidRPr="008F6498">
        <w:rPr>
          <w:rFonts w:ascii="Microsoft Uighur" w:eastAsiaTheme="minorHAnsi" w:hAnsi="Microsoft Uighur"/>
          <w:sz w:val="5"/>
        </w:rPr>
        <w:t>l</w:t>
      </w:r>
      <w:r w:rsidRPr="006C08B5">
        <w:rPr>
          <w:rFonts w:eastAsiaTheme="minorHAnsi"/>
        </w:rPr>
        <w:t>ngsung deng</w:t>
      </w:r>
      <w:r>
        <w:rPr>
          <w:rFonts w:eastAsiaTheme="minorHAnsi"/>
        </w:rPr>
        <w:t>a</w:t>
      </w:r>
      <w:r w:rsidRPr="008F6498">
        <w:rPr>
          <w:rFonts w:ascii="Microsoft Uighur" w:eastAsiaTheme="minorHAnsi" w:hAnsi="Microsoft Uighur"/>
          <w:sz w:val="5"/>
        </w:rPr>
        <w:t>l</w:t>
      </w:r>
      <w:r w:rsidRPr="006C08B5">
        <w:rPr>
          <w:rFonts w:eastAsiaTheme="minorHAnsi"/>
        </w:rPr>
        <w:t>n proses terj</w:t>
      </w:r>
      <w:r>
        <w:rPr>
          <w:rFonts w:eastAsiaTheme="minorHAnsi"/>
        </w:rPr>
        <w:t>a</w:t>
      </w:r>
      <w:r w:rsidRPr="008F6498">
        <w:rPr>
          <w:rFonts w:ascii="Microsoft Uighur" w:eastAsiaTheme="minorHAnsi" w:hAnsi="Microsoft Uighur"/>
          <w:sz w:val="5"/>
        </w:rPr>
        <w:t>l</w:t>
      </w:r>
      <w:r w:rsidRPr="006C08B5">
        <w:rPr>
          <w:rFonts w:eastAsiaTheme="minorHAnsi"/>
        </w:rPr>
        <w:t>diny</w:t>
      </w:r>
      <w:r>
        <w:rPr>
          <w:rFonts w:eastAsiaTheme="minorHAnsi"/>
        </w:rPr>
        <w:t>a</w:t>
      </w:r>
      <w:r w:rsidRPr="008F6498">
        <w:rPr>
          <w:rFonts w:ascii="Microsoft Uighur" w:eastAsiaTheme="minorHAnsi" w:hAnsi="Microsoft Uighur"/>
          <w:sz w:val="5"/>
        </w:rPr>
        <w:t>l</w:t>
      </w:r>
      <w:r w:rsidRPr="006C08B5">
        <w:rPr>
          <w:rFonts w:eastAsiaTheme="minorHAnsi"/>
        </w:rPr>
        <w:t xml:space="preserve"> k</w:t>
      </w:r>
      <w:r>
        <w:rPr>
          <w:rFonts w:eastAsiaTheme="minorHAnsi"/>
        </w:rPr>
        <w:t>a</w:t>
      </w:r>
      <w:r w:rsidRPr="008F6498">
        <w:rPr>
          <w:rFonts w:ascii="Microsoft Uighur" w:eastAsiaTheme="minorHAnsi" w:hAnsi="Microsoft Uighur"/>
          <w:sz w:val="5"/>
        </w:rPr>
        <w:t>l</w:t>
      </w:r>
      <w:r w:rsidRPr="006C08B5">
        <w:rPr>
          <w:rFonts w:eastAsiaTheme="minorHAnsi"/>
        </w:rPr>
        <w:t xml:space="preserve">ries gigi </w:t>
      </w:r>
      <w:r>
        <w:rPr>
          <w:rFonts w:eastAsiaTheme="minorHAnsi"/>
        </w:rPr>
        <w:t>a</w:t>
      </w:r>
      <w:r w:rsidRPr="008F6498">
        <w:rPr>
          <w:rFonts w:ascii="Microsoft Uighur" w:eastAsiaTheme="minorHAnsi" w:hAnsi="Microsoft Uighur"/>
          <w:sz w:val="5"/>
        </w:rPr>
        <w:t>l</w:t>
      </w:r>
      <w:r w:rsidRPr="006C08B5">
        <w:rPr>
          <w:rFonts w:eastAsiaTheme="minorHAnsi"/>
        </w:rPr>
        <w:t>nt</w:t>
      </w:r>
      <w:r>
        <w:rPr>
          <w:rFonts w:eastAsiaTheme="minorHAnsi"/>
        </w:rPr>
        <w:t>a</w:t>
      </w:r>
      <w:r w:rsidRPr="008F6498">
        <w:rPr>
          <w:rFonts w:ascii="Microsoft Uighur" w:eastAsiaTheme="minorHAnsi" w:hAnsi="Microsoft Uighur"/>
          <w:sz w:val="5"/>
        </w:rPr>
        <w:t>l</w:t>
      </w:r>
      <w:r w:rsidRPr="006C08B5">
        <w:rPr>
          <w:rFonts w:eastAsiaTheme="minorHAnsi"/>
        </w:rPr>
        <w:t>r</w:t>
      </w:r>
      <w:r>
        <w:rPr>
          <w:rFonts w:eastAsiaTheme="minorHAnsi"/>
        </w:rPr>
        <w:t>a</w:t>
      </w:r>
      <w:r w:rsidRPr="008F6498">
        <w:rPr>
          <w:rFonts w:ascii="Microsoft Uighur" w:eastAsiaTheme="minorHAnsi" w:hAnsi="Microsoft Uighur"/>
          <w:sz w:val="5"/>
        </w:rPr>
        <w:t>l</w:t>
      </w:r>
      <w:r w:rsidRPr="006C08B5">
        <w:rPr>
          <w:rFonts w:eastAsiaTheme="minorHAnsi"/>
        </w:rPr>
        <w:t xml:space="preserve"> l</w:t>
      </w:r>
      <w:r>
        <w:rPr>
          <w:rFonts w:eastAsiaTheme="minorHAnsi"/>
        </w:rPr>
        <w:t>a</w:t>
      </w:r>
      <w:r w:rsidRPr="008F6498">
        <w:rPr>
          <w:rFonts w:ascii="Microsoft Uighur" w:eastAsiaTheme="minorHAnsi" w:hAnsi="Microsoft Uighur"/>
          <w:sz w:val="5"/>
        </w:rPr>
        <w:t>l</w:t>
      </w:r>
      <w:r w:rsidRPr="006C08B5">
        <w:rPr>
          <w:rFonts w:eastAsiaTheme="minorHAnsi"/>
        </w:rPr>
        <w:t>in host, mikroorg</w:t>
      </w:r>
      <w:r>
        <w:rPr>
          <w:rFonts w:eastAsiaTheme="minorHAnsi"/>
        </w:rPr>
        <w:t>a</w:t>
      </w:r>
      <w:r w:rsidRPr="008F6498">
        <w:rPr>
          <w:rFonts w:ascii="Microsoft Uighur" w:eastAsiaTheme="minorHAnsi" w:hAnsi="Microsoft Uighur"/>
          <w:sz w:val="5"/>
        </w:rPr>
        <w:t>l</w:t>
      </w:r>
      <w:r w:rsidRPr="006C08B5">
        <w:rPr>
          <w:rFonts w:eastAsiaTheme="minorHAnsi"/>
        </w:rPr>
        <w:t>nisme, substr</w:t>
      </w:r>
      <w:r>
        <w:rPr>
          <w:rFonts w:eastAsiaTheme="minorHAnsi"/>
        </w:rPr>
        <w:t>a</w:t>
      </w:r>
      <w:r w:rsidRPr="008F6498">
        <w:rPr>
          <w:rFonts w:ascii="Microsoft Uighur" w:eastAsiaTheme="minorHAnsi" w:hAnsi="Microsoft Uighur"/>
          <w:sz w:val="5"/>
        </w:rPr>
        <w:t>l</w:t>
      </w:r>
      <w:r w:rsidRPr="006C08B5">
        <w:rPr>
          <w:rFonts w:eastAsiaTheme="minorHAnsi"/>
        </w:rPr>
        <w:t>t d</w:t>
      </w:r>
      <w:r>
        <w:rPr>
          <w:rFonts w:eastAsiaTheme="minorHAnsi"/>
        </w:rPr>
        <w:t>a</w:t>
      </w:r>
      <w:r w:rsidRPr="008F6498">
        <w:rPr>
          <w:rFonts w:ascii="Microsoft Uighur" w:eastAsiaTheme="minorHAnsi" w:hAnsi="Microsoft Uighur"/>
          <w:sz w:val="5"/>
        </w:rPr>
        <w:t>l</w:t>
      </w:r>
      <w:r w:rsidRPr="006C08B5">
        <w:rPr>
          <w:rFonts w:eastAsiaTheme="minorHAnsi"/>
        </w:rPr>
        <w:t>n w</w:t>
      </w:r>
      <w:r>
        <w:rPr>
          <w:rFonts w:eastAsiaTheme="minorHAnsi"/>
        </w:rPr>
        <w:t>a</w:t>
      </w:r>
      <w:r w:rsidRPr="008F6498">
        <w:rPr>
          <w:rFonts w:ascii="Microsoft Uighur" w:eastAsiaTheme="minorHAnsi" w:hAnsi="Microsoft Uighur"/>
          <w:sz w:val="5"/>
        </w:rPr>
        <w:t>l</w:t>
      </w:r>
      <w:r w:rsidRPr="006C08B5">
        <w:rPr>
          <w:rFonts w:eastAsiaTheme="minorHAnsi"/>
        </w:rPr>
        <w:t>ktu. Sed</w:t>
      </w:r>
      <w:r>
        <w:rPr>
          <w:rFonts w:eastAsiaTheme="minorHAnsi"/>
        </w:rPr>
        <w:t>a</w:t>
      </w:r>
      <w:r w:rsidRPr="008F6498">
        <w:rPr>
          <w:rFonts w:ascii="Microsoft Uighur" w:eastAsiaTheme="minorHAnsi" w:hAnsi="Microsoft Uighur"/>
          <w:sz w:val="5"/>
        </w:rPr>
        <w:t>l</w:t>
      </w:r>
      <w:r w:rsidRPr="006C08B5">
        <w:rPr>
          <w:rFonts w:eastAsiaTheme="minorHAnsi"/>
        </w:rPr>
        <w:t>ngk</w:t>
      </w:r>
      <w:r>
        <w:rPr>
          <w:rFonts w:eastAsiaTheme="minorHAnsi"/>
        </w:rPr>
        <w:t>a</w:t>
      </w:r>
      <w:r w:rsidRPr="008F6498">
        <w:rPr>
          <w:rFonts w:ascii="Microsoft Uighur" w:eastAsiaTheme="minorHAnsi" w:hAnsi="Microsoft Uighur"/>
          <w:sz w:val="5"/>
        </w:rPr>
        <w:t>l</w:t>
      </w:r>
      <w:r w:rsidRPr="006C08B5">
        <w:rPr>
          <w:rFonts w:eastAsiaTheme="minorHAnsi"/>
        </w:rPr>
        <w:t>n f</w:t>
      </w:r>
      <w:r>
        <w:rPr>
          <w:rFonts w:eastAsiaTheme="minorHAnsi"/>
        </w:rPr>
        <w:t>ak</w:t>
      </w:r>
      <w:r w:rsidRPr="006C08B5">
        <w:rPr>
          <w:rFonts w:eastAsiaTheme="minorHAnsi"/>
        </w:rPr>
        <w:t>tor lu</w:t>
      </w:r>
      <w:r>
        <w:rPr>
          <w:rFonts w:eastAsiaTheme="minorHAnsi"/>
        </w:rPr>
        <w:t>a</w:t>
      </w:r>
      <w:r w:rsidRPr="008F6498">
        <w:rPr>
          <w:rFonts w:ascii="Microsoft Uighur" w:eastAsiaTheme="minorHAnsi" w:hAnsi="Microsoft Uighur"/>
          <w:sz w:val="5"/>
        </w:rPr>
        <w:t>l</w:t>
      </w:r>
      <w:r w:rsidRPr="006C08B5">
        <w:rPr>
          <w:rFonts w:eastAsiaTheme="minorHAnsi"/>
        </w:rPr>
        <w:t xml:space="preserve">r individu </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h st</w:t>
      </w:r>
      <w:r>
        <w:rPr>
          <w:rFonts w:eastAsiaTheme="minorHAnsi"/>
        </w:rPr>
        <w:t>a</w:t>
      </w:r>
      <w:r w:rsidRPr="008F6498">
        <w:rPr>
          <w:rFonts w:ascii="Microsoft Uighur" w:eastAsiaTheme="minorHAnsi" w:hAnsi="Microsoft Uighur"/>
          <w:sz w:val="5"/>
        </w:rPr>
        <w:t>l</w:t>
      </w:r>
      <w:r w:rsidRPr="006C08B5">
        <w:rPr>
          <w:rFonts w:eastAsiaTheme="minorHAnsi"/>
        </w:rPr>
        <w:t>tus ekonomi, kelu</w:t>
      </w:r>
      <w:r>
        <w:rPr>
          <w:rFonts w:eastAsiaTheme="minorHAnsi"/>
        </w:rPr>
        <w:t>a</w:t>
      </w:r>
      <w:r w:rsidRPr="008F6498">
        <w:rPr>
          <w:rFonts w:ascii="Microsoft Uighur" w:eastAsiaTheme="minorHAnsi" w:hAnsi="Microsoft Uighur"/>
          <w:sz w:val="5"/>
        </w:rPr>
        <w:t>l</w:t>
      </w:r>
      <w:r w:rsidRPr="006C08B5">
        <w:rPr>
          <w:rFonts w:eastAsiaTheme="minorHAnsi"/>
        </w:rPr>
        <w:t>rg</w:t>
      </w:r>
      <w:r>
        <w:rPr>
          <w:rFonts w:eastAsiaTheme="minorHAnsi"/>
        </w:rPr>
        <w:t>a</w:t>
      </w:r>
      <w:r w:rsidRPr="008F6498">
        <w:rPr>
          <w:rFonts w:ascii="Microsoft Uighur" w:eastAsiaTheme="minorHAnsi" w:hAnsi="Microsoft Uighur"/>
          <w:sz w:val="5"/>
        </w:rPr>
        <w:t>l</w:t>
      </w:r>
      <w:r w:rsidRPr="006C08B5">
        <w:rPr>
          <w:rFonts w:eastAsiaTheme="minorHAnsi"/>
        </w:rPr>
        <w:t>, pekerj</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C08B5">
        <w:rPr>
          <w:rFonts w:eastAsiaTheme="minorHAnsi"/>
        </w:rPr>
        <w:t>n, f</w:t>
      </w:r>
      <w:r>
        <w:rPr>
          <w:rFonts w:eastAsiaTheme="minorHAnsi"/>
        </w:rPr>
        <w:t>a</w:t>
      </w:r>
      <w:r w:rsidRPr="008F6498">
        <w:rPr>
          <w:rFonts w:ascii="Microsoft Uighur" w:eastAsiaTheme="minorHAnsi" w:hAnsi="Microsoft Uighur"/>
          <w:sz w:val="5"/>
        </w:rPr>
        <w:t>l</w:t>
      </w:r>
      <w:r w:rsidRPr="006C08B5">
        <w:rPr>
          <w:rFonts w:eastAsiaTheme="minorHAnsi"/>
        </w:rPr>
        <w:t>silit</w:t>
      </w:r>
      <w:r>
        <w:rPr>
          <w:rFonts w:eastAsiaTheme="minorHAnsi"/>
        </w:rPr>
        <w:t>a</w:t>
      </w:r>
      <w:r w:rsidRPr="008F6498">
        <w:rPr>
          <w:rFonts w:ascii="Microsoft Uighur" w:eastAsiaTheme="minorHAnsi" w:hAnsi="Microsoft Uighur"/>
          <w:sz w:val="5"/>
        </w:rPr>
        <w:t>l</w:t>
      </w:r>
      <w:r w:rsidRPr="006C08B5">
        <w:rPr>
          <w:rFonts w:eastAsiaTheme="minorHAnsi"/>
        </w:rPr>
        <w:t>s keseh</w:t>
      </w:r>
      <w:r>
        <w:rPr>
          <w:rFonts w:eastAsiaTheme="minorHAnsi"/>
        </w:rPr>
        <w:t>a</w:t>
      </w:r>
      <w:r w:rsidRPr="008F6498">
        <w:rPr>
          <w:rFonts w:ascii="Microsoft Uighur" w:eastAsiaTheme="minorHAnsi" w:hAnsi="Microsoft Uighur"/>
          <w:sz w:val="5"/>
        </w:rPr>
        <w:t>l</w:t>
      </w:r>
      <w:r w:rsidRPr="006C08B5">
        <w:rPr>
          <w:rFonts w:eastAsiaTheme="minorHAnsi"/>
        </w:rPr>
        <w:t>t</w:t>
      </w:r>
      <w:r>
        <w:rPr>
          <w:rFonts w:eastAsiaTheme="minorHAnsi"/>
        </w:rPr>
        <w:t>a</w:t>
      </w:r>
      <w:r w:rsidRPr="008F6498">
        <w:rPr>
          <w:rFonts w:ascii="Microsoft Uighur" w:eastAsiaTheme="minorHAnsi" w:hAnsi="Microsoft Uighur"/>
          <w:sz w:val="5"/>
        </w:rPr>
        <w:t>l</w:t>
      </w:r>
      <w:r w:rsidRPr="006C08B5">
        <w:rPr>
          <w:rFonts w:eastAsiaTheme="minorHAnsi"/>
        </w:rPr>
        <w:t>n gigi d</w:t>
      </w:r>
      <w:r>
        <w:rPr>
          <w:rFonts w:eastAsiaTheme="minorHAnsi"/>
        </w:rPr>
        <w:t>a</w:t>
      </w:r>
      <w:r w:rsidRPr="008F6498">
        <w:rPr>
          <w:rFonts w:ascii="Microsoft Uighur" w:eastAsiaTheme="minorHAnsi" w:hAnsi="Microsoft Uighur"/>
          <w:sz w:val="5"/>
        </w:rPr>
        <w:t>l</w:t>
      </w:r>
      <w:r w:rsidRPr="006C08B5">
        <w:rPr>
          <w:rFonts w:eastAsiaTheme="minorHAnsi"/>
        </w:rPr>
        <w:t>n pendidik</w:t>
      </w:r>
      <w:r>
        <w:rPr>
          <w:rFonts w:eastAsiaTheme="minorHAnsi"/>
        </w:rPr>
        <w:t>a</w:t>
      </w:r>
      <w:r w:rsidRPr="008F6498">
        <w:rPr>
          <w:rFonts w:ascii="Microsoft Uighur" w:eastAsiaTheme="minorHAnsi" w:hAnsi="Microsoft Uighur"/>
          <w:sz w:val="5"/>
        </w:rPr>
        <w:t>l</w:t>
      </w:r>
      <w:r w:rsidRPr="006C08B5">
        <w:rPr>
          <w:rFonts w:eastAsiaTheme="minorHAnsi"/>
        </w:rPr>
        <w:t>n keseh</w:t>
      </w:r>
      <w:r>
        <w:rPr>
          <w:rFonts w:eastAsiaTheme="minorHAnsi"/>
        </w:rPr>
        <w:t>a</w:t>
      </w:r>
      <w:r w:rsidRPr="008F6498">
        <w:rPr>
          <w:rFonts w:ascii="Microsoft Uighur" w:eastAsiaTheme="minorHAnsi" w:hAnsi="Microsoft Uighur"/>
          <w:sz w:val="5"/>
        </w:rPr>
        <w:t>l</w:t>
      </w:r>
      <w:r w:rsidRPr="006C08B5">
        <w:rPr>
          <w:rFonts w:eastAsiaTheme="minorHAnsi"/>
        </w:rPr>
        <w:t>t</w:t>
      </w:r>
      <w:r>
        <w:rPr>
          <w:rFonts w:eastAsiaTheme="minorHAnsi"/>
        </w:rPr>
        <w:t>a</w:t>
      </w:r>
      <w:r w:rsidRPr="008F6498">
        <w:rPr>
          <w:rFonts w:ascii="Microsoft Uighur" w:eastAsiaTheme="minorHAnsi" w:hAnsi="Microsoft Uighur"/>
          <w:sz w:val="5"/>
        </w:rPr>
        <w:t>l</w:t>
      </w:r>
      <w:r>
        <w:rPr>
          <w:rFonts w:eastAsiaTheme="minorHAnsi"/>
        </w:rPr>
        <w:t>n gigi ya</w:t>
      </w:r>
      <w:r w:rsidRPr="008F6498">
        <w:rPr>
          <w:rFonts w:ascii="Microsoft Uighur" w:eastAsiaTheme="minorHAnsi" w:hAnsi="Microsoft Uighur"/>
          <w:sz w:val="5"/>
        </w:rPr>
        <w:t>l</w:t>
      </w:r>
      <w:r>
        <w:rPr>
          <w:rFonts w:eastAsiaTheme="minorHAnsi"/>
        </w:rPr>
        <w:t>ng perna</w:t>
      </w:r>
      <w:r w:rsidRPr="008F6498">
        <w:rPr>
          <w:rFonts w:ascii="Microsoft Uighur" w:eastAsiaTheme="minorHAnsi" w:hAnsi="Microsoft Uighur"/>
          <w:sz w:val="5"/>
        </w:rPr>
        <w:t>l</w:t>
      </w:r>
      <w:r>
        <w:rPr>
          <w:rFonts w:eastAsiaTheme="minorHAnsi"/>
        </w:rPr>
        <w:t>h diterima</w:t>
      </w:r>
      <w:r w:rsidRPr="008F6498">
        <w:rPr>
          <w:rFonts w:ascii="Microsoft Uighur" w:eastAsiaTheme="minorHAnsi" w:hAnsi="Microsoft Uighur"/>
          <w:sz w:val="5"/>
        </w:rPr>
        <w:t>l</w:t>
      </w:r>
      <w:r>
        <w:rPr>
          <w:rFonts w:eastAsiaTheme="minorHAnsi"/>
        </w:rPr>
        <w:t xml:space="preserve"> (</w:t>
      </w:r>
      <w:r w:rsidRPr="006C08B5">
        <w:rPr>
          <w:rFonts w:eastAsiaTheme="minorHAnsi"/>
        </w:rPr>
        <w:t>R</w:t>
      </w:r>
      <w:r>
        <w:rPr>
          <w:rFonts w:eastAsiaTheme="minorHAnsi"/>
        </w:rPr>
        <w:t>a</w:t>
      </w:r>
      <w:r w:rsidRPr="008F6498">
        <w:rPr>
          <w:rFonts w:ascii="Microsoft Uighur" w:eastAsiaTheme="minorHAnsi" w:hAnsi="Microsoft Uighur"/>
          <w:sz w:val="5"/>
        </w:rPr>
        <w:t>l</w:t>
      </w:r>
      <w:r w:rsidRPr="006C08B5">
        <w:rPr>
          <w:rFonts w:eastAsiaTheme="minorHAnsi"/>
        </w:rPr>
        <w:t>hm</w:t>
      </w:r>
      <w:r>
        <w:rPr>
          <w:rFonts w:eastAsiaTheme="minorHAnsi"/>
        </w:rPr>
        <w:t>a</w:t>
      </w:r>
      <w:r w:rsidRPr="008F6498">
        <w:rPr>
          <w:rFonts w:ascii="Microsoft Uighur" w:eastAsiaTheme="minorHAnsi" w:hAnsi="Microsoft Uighur"/>
          <w:sz w:val="5"/>
        </w:rPr>
        <w:t>l</w:t>
      </w:r>
      <w:r w:rsidRPr="006C08B5">
        <w:rPr>
          <w:rFonts w:eastAsiaTheme="minorHAnsi"/>
        </w:rPr>
        <w:t>w</w:t>
      </w:r>
      <w:r>
        <w:rPr>
          <w:rFonts w:eastAsiaTheme="minorHAnsi"/>
        </w:rPr>
        <w:t>a</w:t>
      </w:r>
      <w:r w:rsidRPr="008F6498">
        <w:rPr>
          <w:rFonts w:ascii="Microsoft Uighur" w:eastAsiaTheme="minorHAnsi" w:hAnsi="Microsoft Uighur"/>
          <w:sz w:val="5"/>
        </w:rPr>
        <w:t>l</w:t>
      </w:r>
      <w:r>
        <w:rPr>
          <w:rFonts w:eastAsiaTheme="minorHAnsi"/>
        </w:rPr>
        <w:t>ti I, 2011).</w:t>
      </w:r>
    </w:p>
    <w:p w:rsidR="00AB5C76" w:rsidRPr="000F6509" w:rsidRDefault="00AB5C76" w:rsidP="00AB5C76">
      <w:pPr>
        <w:shd w:val="clear" w:color="auto" w:fill="FFFFFF"/>
        <w:spacing w:line="480" w:lineRule="auto"/>
        <w:ind w:left="851" w:firstLine="720"/>
        <w:contextualSpacing/>
        <w:jc w:val="both"/>
        <w:rPr>
          <w:rFonts w:eastAsiaTheme="minorHAnsi"/>
        </w:rPr>
        <w:sectPr w:rsidR="00AB5C76" w:rsidRPr="000F6509" w:rsidSect="00755482">
          <w:headerReference w:type="default" r:id="rId5"/>
          <w:footerReference w:type="default" r:id="rId6"/>
          <w:pgSz w:w="11906" w:h="16838" w:code="9"/>
          <w:pgMar w:top="1701" w:right="1701" w:bottom="1701" w:left="2268" w:header="709" w:footer="709" w:gutter="0"/>
          <w:pgNumType w:chapStyle="3"/>
          <w:cols w:space="708"/>
          <w:docGrid w:linePitch="360"/>
        </w:sectPr>
      </w:pPr>
      <w:r>
        <w:rPr>
          <w:rFonts w:eastAsiaTheme="minorHAnsi"/>
        </w:rPr>
        <w:t>Sela</w:t>
      </w:r>
      <w:r w:rsidRPr="008F6498">
        <w:rPr>
          <w:rFonts w:ascii="Microsoft Uighur" w:eastAsiaTheme="minorHAnsi" w:hAnsi="Microsoft Uighur"/>
          <w:sz w:val="5"/>
        </w:rPr>
        <w:t>l</w:t>
      </w:r>
      <w:r>
        <w:rPr>
          <w:rFonts w:eastAsiaTheme="minorHAnsi"/>
        </w:rPr>
        <w:t xml:space="preserve">in itu terdapat </w:t>
      </w:r>
      <w:r w:rsidRPr="006C08B5">
        <w:rPr>
          <w:rFonts w:eastAsiaTheme="minorHAnsi"/>
        </w:rPr>
        <w:t>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y</w:t>
      </w:r>
      <w:r>
        <w:rPr>
          <w:rFonts w:eastAsiaTheme="minorHAnsi"/>
        </w:rPr>
        <w:t>a</w:t>
      </w:r>
      <w:r w:rsidRPr="008F6498">
        <w:rPr>
          <w:rFonts w:ascii="Microsoft Uighur" w:eastAsiaTheme="minorHAnsi" w:hAnsi="Microsoft Uighur"/>
          <w:sz w:val="5"/>
        </w:rPr>
        <w:t>l</w:t>
      </w:r>
      <w:r w:rsidRPr="006C08B5">
        <w:rPr>
          <w:rFonts w:eastAsiaTheme="minorHAnsi"/>
        </w:rPr>
        <w:t>ng tid</w:t>
      </w:r>
      <w:r>
        <w:rPr>
          <w:rFonts w:eastAsiaTheme="minorHAnsi"/>
        </w:rPr>
        <w:t>a</w:t>
      </w:r>
      <w:r w:rsidRPr="008F6498">
        <w:rPr>
          <w:rFonts w:ascii="Microsoft Uighur" w:eastAsiaTheme="minorHAnsi" w:hAnsi="Microsoft Uighur"/>
          <w:sz w:val="5"/>
        </w:rPr>
        <w:t>l</w:t>
      </w:r>
      <w:r w:rsidRPr="006C08B5">
        <w:rPr>
          <w:rFonts w:eastAsiaTheme="minorHAnsi"/>
        </w:rPr>
        <w:t>k l</w:t>
      </w:r>
      <w:r>
        <w:rPr>
          <w:rFonts w:eastAsiaTheme="minorHAnsi"/>
        </w:rPr>
        <w:t>a</w:t>
      </w:r>
      <w:r w:rsidRPr="008F6498">
        <w:rPr>
          <w:rFonts w:ascii="Microsoft Uighur" w:eastAsiaTheme="minorHAnsi" w:hAnsi="Microsoft Uighur"/>
          <w:sz w:val="5"/>
        </w:rPr>
        <w:t>l</w:t>
      </w:r>
      <w:r w:rsidRPr="006C08B5">
        <w:rPr>
          <w:rFonts w:eastAsiaTheme="minorHAnsi"/>
        </w:rPr>
        <w:t>ngsung y</w:t>
      </w:r>
      <w:r>
        <w:rPr>
          <w:rFonts w:eastAsiaTheme="minorHAnsi"/>
        </w:rPr>
        <w:t>a</w:t>
      </w:r>
      <w:r w:rsidRPr="008F6498">
        <w:rPr>
          <w:rFonts w:ascii="Microsoft Uighur" w:eastAsiaTheme="minorHAnsi" w:hAnsi="Microsoft Uighur"/>
          <w:sz w:val="5"/>
        </w:rPr>
        <w:t>l</w:t>
      </w:r>
      <w:r w:rsidRPr="006C08B5">
        <w:rPr>
          <w:rFonts w:eastAsiaTheme="minorHAnsi"/>
        </w:rPr>
        <w:t>ng disebut f</w:t>
      </w:r>
      <w:r>
        <w:rPr>
          <w:rFonts w:eastAsiaTheme="minorHAnsi"/>
        </w:rPr>
        <w:t>a</w:t>
      </w:r>
      <w:r w:rsidRPr="008F6498">
        <w:rPr>
          <w:rFonts w:ascii="Microsoft Uighur" w:eastAsiaTheme="minorHAnsi" w:hAnsi="Microsoft Uighur"/>
          <w:sz w:val="5"/>
        </w:rPr>
        <w:t>l</w:t>
      </w:r>
      <w:r>
        <w:rPr>
          <w:rFonts w:eastAsiaTheme="minorHAnsi"/>
        </w:rPr>
        <w:t>kt</w:t>
      </w:r>
      <w:r w:rsidRPr="006C08B5">
        <w:rPr>
          <w:rFonts w:eastAsiaTheme="minorHAnsi"/>
        </w:rPr>
        <w:t>or resiko lu</w:t>
      </w:r>
      <w:r>
        <w:rPr>
          <w:rFonts w:eastAsiaTheme="minorHAnsi"/>
        </w:rPr>
        <w:t>a</w:t>
      </w:r>
      <w:r w:rsidRPr="008F6498">
        <w:rPr>
          <w:rFonts w:ascii="Microsoft Uighur" w:eastAsiaTheme="minorHAnsi" w:hAnsi="Microsoft Uighur"/>
          <w:sz w:val="5"/>
        </w:rPr>
        <w:t>l</w:t>
      </w:r>
      <w:r w:rsidRPr="006C08B5">
        <w:rPr>
          <w:rFonts w:eastAsiaTheme="minorHAnsi"/>
        </w:rPr>
        <w:t>r, y</w:t>
      </w:r>
      <w:r>
        <w:rPr>
          <w:rFonts w:eastAsiaTheme="minorHAnsi"/>
        </w:rPr>
        <w:t>a</w:t>
      </w:r>
      <w:r w:rsidRPr="008F6498">
        <w:rPr>
          <w:rFonts w:ascii="Microsoft Uighur" w:eastAsiaTheme="minorHAnsi" w:hAnsi="Microsoft Uighur"/>
          <w:sz w:val="5"/>
        </w:rPr>
        <w:t>l</w:t>
      </w:r>
      <w:r w:rsidRPr="006C08B5">
        <w:rPr>
          <w:rFonts w:eastAsiaTheme="minorHAnsi"/>
        </w:rPr>
        <w:t>ng merup</w:t>
      </w:r>
      <w:r>
        <w:rPr>
          <w:rFonts w:eastAsiaTheme="minorHAnsi"/>
        </w:rPr>
        <w:t>a</w:t>
      </w:r>
      <w:r w:rsidRPr="008F6498">
        <w:rPr>
          <w:rFonts w:ascii="Microsoft Uighur" w:eastAsiaTheme="minorHAnsi" w:hAnsi="Microsoft Uighur"/>
          <w:sz w:val="5"/>
        </w:rPr>
        <w:t>l</w:t>
      </w:r>
      <w:r w:rsidRPr="006C08B5">
        <w:rPr>
          <w:rFonts w:eastAsiaTheme="minorHAnsi"/>
        </w:rPr>
        <w:t>k</w:t>
      </w:r>
      <w:r>
        <w:rPr>
          <w:rFonts w:eastAsiaTheme="minorHAnsi"/>
        </w:rPr>
        <w:t>a</w:t>
      </w:r>
      <w:r w:rsidRPr="008F6498">
        <w:rPr>
          <w:rFonts w:ascii="Microsoft Uighur" w:eastAsiaTheme="minorHAnsi" w:hAnsi="Microsoft Uighur"/>
          <w:sz w:val="5"/>
        </w:rPr>
        <w:t>l</w:t>
      </w:r>
      <w:r w:rsidRPr="006C08B5">
        <w:rPr>
          <w:rFonts w:eastAsiaTheme="minorHAnsi"/>
        </w:rPr>
        <w:t>n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predisposisi d</w:t>
      </w:r>
      <w:r>
        <w:rPr>
          <w:rFonts w:eastAsiaTheme="minorHAnsi"/>
        </w:rPr>
        <w:t>a</w:t>
      </w:r>
      <w:r w:rsidRPr="008F6498">
        <w:rPr>
          <w:rFonts w:ascii="Microsoft Uighur" w:eastAsiaTheme="minorHAnsi" w:hAnsi="Microsoft Uighur"/>
          <w:sz w:val="5"/>
        </w:rPr>
        <w:t>l</w:t>
      </w:r>
      <w:r w:rsidRPr="006C08B5">
        <w:rPr>
          <w:rFonts w:eastAsiaTheme="minorHAnsi"/>
        </w:rPr>
        <w:t>n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pengh</w:t>
      </w:r>
      <w:r>
        <w:rPr>
          <w:rFonts w:eastAsiaTheme="minorHAnsi"/>
        </w:rPr>
        <w:t>a</w:t>
      </w:r>
      <w:r w:rsidRPr="008F6498">
        <w:rPr>
          <w:rFonts w:ascii="Microsoft Uighur" w:eastAsiaTheme="minorHAnsi" w:hAnsi="Microsoft Uighur"/>
          <w:sz w:val="5"/>
        </w:rPr>
        <w:t>l</w:t>
      </w:r>
      <w:r w:rsidRPr="006C08B5">
        <w:rPr>
          <w:rFonts w:eastAsiaTheme="minorHAnsi"/>
        </w:rPr>
        <w:t>mb</w:t>
      </w:r>
      <w:r>
        <w:rPr>
          <w:rFonts w:eastAsiaTheme="minorHAnsi"/>
        </w:rPr>
        <w:t>a</w:t>
      </w:r>
      <w:r w:rsidRPr="008F6498">
        <w:rPr>
          <w:rFonts w:ascii="Microsoft Uighur" w:eastAsiaTheme="minorHAnsi" w:hAnsi="Microsoft Uighur"/>
          <w:sz w:val="5"/>
        </w:rPr>
        <w:t>l</w:t>
      </w:r>
      <w:r w:rsidRPr="006C08B5">
        <w:rPr>
          <w:rFonts w:eastAsiaTheme="minorHAnsi"/>
        </w:rPr>
        <w:t>t terj</w:t>
      </w:r>
      <w:r>
        <w:rPr>
          <w:rFonts w:eastAsiaTheme="minorHAnsi"/>
        </w:rPr>
        <w:t>a</w:t>
      </w:r>
      <w:r w:rsidRPr="008F6498">
        <w:rPr>
          <w:rFonts w:ascii="Microsoft Uighur" w:eastAsiaTheme="minorHAnsi" w:hAnsi="Microsoft Uighur"/>
          <w:sz w:val="5"/>
        </w:rPr>
        <w:t>l</w:t>
      </w:r>
      <w:r w:rsidRPr="006C08B5">
        <w:rPr>
          <w:rFonts w:eastAsiaTheme="minorHAnsi"/>
        </w:rPr>
        <w:t>diny</w:t>
      </w:r>
      <w:r>
        <w:rPr>
          <w:rFonts w:eastAsiaTheme="minorHAnsi"/>
        </w:rPr>
        <w:t>a</w:t>
      </w:r>
      <w:r w:rsidRPr="008F6498">
        <w:rPr>
          <w:rFonts w:ascii="Microsoft Uighur" w:eastAsiaTheme="minorHAnsi" w:hAnsi="Microsoft Uighur"/>
          <w:sz w:val="5"/>
        </w:rPr>
        <w:t>l</w:t>
      </w:r>
      <w:r w:rsidRPr="006C08B5">
        <w:rPr>
          <w:rFonts w:eastAsiaTheme="minorHAnsi"/>
        </w:rPr>
        <w:t xml:space="preserve"> k</w:t>
      </w:r>
      <w:r>
        <w:rPr>
          <w:rFonts w:eastAsiaTheme="minorHAnsi"/>
        </w:rPr>
        <w:t>a</w:t>
      </w:r>
      <w:r w:rsidRPr="008F6498">
        <w:rPr>
          <w:rFonts w:ascii="Microsoft Uighur" w:eastAsiaTheme="minorHAnsi" w:hAnsi="Microsoft Uighur"/>
          <w:sz w:val="5"/>
        </w:rPr>
        <w:t>l</w:t>
      </w:r>
      <w:r w:rsidRPr="006C08B5">
        <w:rPr>
          <w:rFonts w:eastAsiaTheme="minorHAnsi"/>
        </w:rPr>
        <w:t>ries.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tor lu</w:t>
      </w:r>
      <w:r>
        <w:rPr>
          <w:rFonts w:eastAsiaTheme="minorHAnsi"/>
        </w:rPr>
        <w:t>a</w:t>
      </w:r>
      <w:r w:rsidRPr="008F6498">
        <w:rPr>
          <w:rFonts w:ascii="Microsoft Uighur" w:eastAsiaTheme="minorHAnsi" w:hAnsi="Microsoft Uighur"/>
          <w:sz w:val="5"/>
        </w:rPr>
        <w:t>l</w:t>
      </w:r>
      <w:r w:rsidRPr="006C08B5">
        <w:rPr>
          <w:rFonts w:eastAsiaTheme="minorHAnsi"/>
        </w:rPr>
        <w:t xml:space="preserve">r </w:t>
      </w:r>
      <w:r>
        <w:rPr>
          <w:rFonts w:eastAsiaTheme="minorHAnsi"/>
        </w:rPr>
        <w:t>a</w:t>
      </w:r>
      <w:r w:rsidRPr="008F6498">
        <w:rPr>
          <w:rFonts w:ascii="Microsoft Uighur" w:eastAsiaTheme="minorHAnsi" w:hAnsi="Microsoft Uighur"/>
          <w:sz w:val="5"/>
        </w:rPr>
        <w:t>l</w:t>
      </w:r>
      <w:r w:rsidRPr="006C08B5">
        <w:rPr>
          <w:rFonts w:eastAsiaTheme="minorHAnsi"/>
        </w:rPr>
        <w:t>nt</w:t>
      </w:r>
      <w:r>
        <w:rPr>
          <w:rFonts w:eastAsiaTheme="minorHAnsi"/>
        </w:rPr>
        <w:t>a</w:t>
      </w:r>
      <w:r w:rsidRPr="008F6498">
        <w:rPr>
          <w:rFonts w:ascii="Microsoft Uighur" w:eastAsiaTheme="minorHAnsi" w:hAnsi="Microsoft Uighur"/>
          <w:sz w:val="5"/>
        </w:rPr>
        <w:t>l</w:t>
      </w:r>
      <w:r w:rsidRPr="006C08B5">
        <w:rPr>
          <w:rFonts w:eastAsiaTheme="minorHAnsi"/>
        </w:rPr>
        <w:t>r</w:t>
      </w:r>
      <w:r>
        <w:rPr>
          <w:rFonts w:eastAsiaTheme="minorHAnsi"/>
        </w:rPr>
        <w:t>a</w:t>
      </w:r>
      <w:r w:rsidRPr="008F6498">
        <w:rPr>
          <w:rFonts w:ascii="Microsoft Uighur" w:eastAsiaTheme="minorHAnsi" w:hAnsi="Microsoft Uighur"/>
          <w:sz w:val="5"/>
        </w:rPr>
        <w:t>l</w:t>
      </w:r>
      <w:r w:rsidRPr="006C08B5">
        <w:rPr>
          <w:rFonts w:eastAsiaTheme="minorHAnsi"/>
        </w:rPr>
        <w:t xml:space="preserve"> l</w:t>
      </w:r>
      <w:r>
        <w:rPr>
          <w:rFonts w:eastAsiaTheme="minorHAnsi"/>
        </w:rPr>
        <w:t>a</w:t>
      </w:r>
      <w:r w:rsidRPr="008F6498">
        <w:rPr>
          <w:rFonts w:ascii="Microsoft Uighur" w:eastAsiaTheme="minorHAnsi" w:hAnsi="Microsoft Uighur"/>
          <w:sz w:val="5"/>
        </w:rPr>
        <w:t>l</w:t>
      </w:r>
      <w:r w:rsidRPr="006C08B5">
        <w:rPr>
          <w:rFonts w:eastAsiaTheme="minorHAnsi"/>
        </w:rPr>
        <w:t xml:space="preserve">in </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 xml:space="preserve">h </w:t>
      </w:r>
      <w:proofErr w:type="gramStart"/>
      <w:r w:rsidRPr="006C08B5">
        <w:rPr>
          <w:rFonts w:eastAsiaTheme="minorHAnsi"/>
        </w:rPr>
        <w:t>usi</w:t>
      </w:r>
      <w:r>
        <w:rPr>
          <w:rFonts w:eastAsiaTheme="minorHAnsi"/>
        </w:rPr>
        <w:t>a</w:t>
      </w:r>
      <w:proofErr w:type="gramEnd"/>
    </w:p>
    <w:p w:rsidR="00AB5C76" w:rsidRPr="00D959D8" w:rsidRDefault="00AB5C76" w:rsidP="00AB5C76">
      <w:pPr>
        <w:shd w:val="clear" w:color="auto" w:fill="FFFFFF"/>
        <w:spacing w:line="480" w:lineRule="auto"/>
        <w:ind w:left="851"/>
        <w:contextualSpacing/>
        <w:jc w:val="both"/>
        <w:rPr>
          <w:rFonts w:eastAsia="Calibri"/>
        </w:rPr>
      </w:pPr>
      <w:proofErr w:type="gramStart"/>
      <w:r w:rsidRPr="006C08B5">
        <w:rPr>
          <w:rFonts w:eastAsiaTheme="minorHAnsi"/>
        </w:rPr>
        <w:lastRenderedPageBreak/>
        <w:t>jenis</w:t>
      </w:r>
      <w:proofErr w:type="gramEnd"/>
      <w:r w:rsidRPr="006C08B5">
        <w:rPr>
          <w:rFonts w:eastAsiaTheme="minorHAnsi"/>
        </w:rPr>
        <w:t xml:space="preserve"> kel</w:t>
      </w:r>
      <w:r>
        <w:rPr>
          <w:rFonts w:eastAsiaTheme="minorHAnsi"/>
        </w:rPr>
        <w:t>a</w:t>
      </w:r>
      <w:r w:rsidRPr="008F6498">
        <w:rPr>
          <w:rFonts w:ascii="Microsoft Uighur" w:eastAsiaTheme="minorHAnsi" w:hAnsi="Microsoft Uighur"/>
          <w:sz w:val="5"/>
        </w:rPr>
        <w:t>l</w:t>
      </w:r>
      <w:r w:rsidRPr="006C08B5">
        <w:rPr>
          <w:rFonts w:eastAsiaTheme="minorHAnsi"/>
        </w:rPr>
        <w:t>min, tingk</w:t>
      </w:r>
      <w:r>
        <w:rPr>
          <w:rFonts w:eastAsiaTheme="minorHAnsi"/>
        </w:rPr>
        <w:t>a</w:t>
      </w:r>
      <w:r w:rsidRPr="008F6498">
        <w:rPr>
          <w:rFonts w:ascii="Microsoft Uighur" w:eastAsiaTheme="minorHAnsi" w:hAnsi="Microsoft Uighur"/>
          <w:sz w:val="5"/>
        </w:rPr>
        <w:t>l</w:t>
      </w:r>
      <w:r w:rsidRPr="006C08B5">
        <w:rPr>
          <w:rFonts w:eastAsiaTheme="minorHAnsi"/>
        </w:rPr>
        <w:t>t pendidik</w:t>
      </w:r>
      <w:r>
        <w:rPr>
          <w:rFonts w:eastAsiaTheme="minorHAnsi"/>
        </w:rPr>
        <w:t>a</w:t>
      </w:r>
      <w:r w:rsidRPr="008F6498">
        <w:rPr>
          <w:rFonts w:ascii="Microsoft Uighur" w:eastAsiaTheme="minorHAnsi" w:hAnsi="Microsoft Uighur"/>
          <w:sz w:val="5"/>
        </w:rPr>
        <w:t>l</w:t>
      </w:r>
      <w:r w:rsidRPr="006C08B5">
        <w:rPr>
          <w:rFonts w:eastAsiaTheme="minorHAnsi"/>
        </w:rPr>
        <w:t>n, tingk</w:t>
      </w:r>
      <w:r>
        <w:rPr>
          <w:rFonts w:eastAsiaTheme="minorHAnsi"/>
        </w:rPr>
        <w:t>a</w:t>
      </w:r>
      <w:r w:rsidRPr="008F6498">
        <w:rPr>
          <w:rFonts w:ascii="Microsoft Uighur" w:eastAsiaTheme="minorHAnsi" w:hAnsi="Microsoft Uighur"/>
          <w:sz w:val="5"/>
        </w:rPr>
        <w:t>l</w:t>
      </w:r>
      <w:r w:rsidRPr="006C08B5">
        <w:rPr>
          <w:rFonts w:eastAsiaTheme="minorHAnsi"/>
        </w:rPr>
        <w:t>t ekonomi, lingkung</w:t>
      </w:r>
      <w:r>
        <w:rPr>
          <w:rFonts w:eastAsiaTheme="minorHAnsi"/>
        </w:rPr>
        <w:t>a</w:t>
      </w:r>
      <w:r w:rsidRPr="008F6498">
        <w:rPr>
          <w:rFonts w:ascii="Microsoft Uighur" w:eastAsiaTheme="minorHAnsi" w:hAnsi="Microsoft Uighur"/>
          <w:sz w:val="5"/>
        </w:rPr>
        <w:t>l</w:t>
      </w:r>
      <w:r w:rsidRPr="006C08B5">
        <w:rPr>
          <w:rFonts w:eastAsiaTheme="minorHAnsi"/>
        </w:rPr>
        <w:t>n, sik</w:t>
      </w:r>
      <w:r>
        <w:rPr>
          <w:rFonts w:eastAsiaTheme="minorHAnsi"/>
        </w:rPr>
        <w:t>a</w:t>
      </w:r>
      <w:r w:rsidRPr="008F6498">
        <w:rPr>
          <w:rFonts w:ascii="Microsoft Uighur" w:eastAsiaTheme="minorHAnsi" w:hAnsi="Microsoft Uighur"/>
          <w:sz w:val="5"/>
        </w:rPr>
        <w:t>l</w:t>
      </w:r>
      <w:r w:rsidRPr="006C08B5">
        <w:rPr>
          <w:rFonts w:eastAsiaTheme="minorHAnsi"/>
        </w:rPr>
        <w:t>p d</w:t>
      </w:r>
      <w:r>
        <w:rPr>
          <w:rFonts w:eastAsiaTheme="minorHAnsi"/>
        </w:rPr>
        <w:t>a</w:t>
      </w:r>
      <w:r w:rsidRPr="008F6498">
        <w:rPr>
          <w:rFonts w:ascii="Microsoft Uighur" w:eastAsiaTheme="minorHAnsi" w:hAnsi="Microsoft Uighur"/>
          <w:sz w:val="5"/>
        </w:rPr>
        <w:t>l</w:t>
      </w:r>
      <w:r w:rsidRPr="006C08B5">
        <w:rPr>
          <w:rFonts w:eastAsiaTheme="minorHAnsi"/>
        </w:rPr>
        <w:t>n peril</w:t>
      </w:r>
      <w:r>
        <w:rPr>
          <w:rFonts w:eastAsiaTheme="minorHAnsi"/>
        </w:rPr>
        <w:t>a</w:t>
      </w:r>
      <w:r w:rsidRPr="008F6498">
        <w:rPr>
          <w:rFonts w:ascii="Microsoft Uighur" w:eastAsiaTheme="minorHAnsi" w:hAnsi="Microsoft Uighur"/>
          <w:sz w:val="5"/>
        </w:rPr>
        <w:t>l</w:t>
      </w:r>
      <w:r w:rsidRPr="006C08B5">
        <w:rPr>
          <w:rFonts w:eastAsiaTheme="minorHAnsi"/>
        </w:rPr>
        <w:t>ku y</w:t>
      </w:r>
      <w:r>
        <w:rPr>
          <w:rFonts w:eastAsiaTheme="minorHAnsi"/>
        </w:rPr>
        <w:t>a</w:t>
      </w:r>
      <w:r w:rsidRPr="008F6498">
        <w:rPr>
          <w:rFonts w:ascii="Microsoft Uighur" w:eastAsiaTheme="minorHAnsi" w:hAnsi="Microsoft Uighur"/>
          <w:sz w:val="5"/>
        </w:rPr>
        <w:t>l</w:t>
      </w:r>
      <w:r w:rsidRPr="006C08B5">
        <w:rPr>
          <w:rFonts w:eastAsiaTheme="minorHAnsi"/>
        </w:rPr>
        <w:t>ng berhubung</w:t>
      </w:r>
      <w:r>
        <w:rPr>
          <w:rFonts w:eastAsiaTheme="minorHAnsi"/>
        </w:rPr>
        <w:t>a</w:t>
      </w:r>
      <w:r w:rsidRPr="008F6498">
        <w:rPr>
          <w:rFonts w:ascii="Microsoft Uighur" w:eastAsiaTheme="minorHAnsi" w:hAnsi="Microsoft Uighur"/>
          <w:sz w:val="5"/>
        </w:rPr>
        <w:t>l</w:t>
      </w:r>
      <w:r w:rsidRPr="006C08B5">
        <w:rPr>
          <w:rFonts w:eastAsiaTheme="minorHAnsi"/>
        </w:rPr>
        <w:t>n deng</w:t>
      </w:r>
      <w:r>
        <w:rPr>
          <w:rFonts w:eastAsiaTheme="minorHAnsi"/>
        </w:rPr>
        <w:t>a</w:t>
      </w:r>
      <w:r w:rsidRPr="008F6498">
        <w:rPr>
          <w:rFonts w:ascii="Microsoft Uighur" w:eastAsiaTheme="minorHAnsi" w:hAnsi="Microsoft Uighur"/>
          <w:sz w:val="5"/>
        </w:rPr>
        <w:t>l</w:t>
      </w:r>
      <w:r w:rsidRPr="006C08B5">
        <w:rPr>
          <w:rFonts w:eastAsiaTheme="minorHAnsi"/>
        </w:rPr>
        <w:t>n keseh</w:t>
      </w:r>
      <w:r>
        <w:rPr>
          <w:rFonts w:eastAsiaTheme="minorHAnsi"/>
        </w:rPr>
        <w:t>a</w:t>
      </w:r>
      <w:r w:rsidRPr="008F6498">
        <w:rPr>
          <w:rFonts w:ascii="Microsoft Uighur" w:eastAsiaTheme="minorHAnsi" w:hAnsi="Microsoft Uighur"/>
          <w:sz w:val="5"/>
        </w:rPr>
        <w:t>l</w:t>
      </w:r>
      <w:r w:rsidRPr="006C08B5">
        <w:rPr>
          <w:rFonts w:eastAsiaTheme="minorHAnsi"/>
        </w:rPr>
        <w:t>t</w:t>
      </w:r>
      <w:r>
        <w:rPr>
          <w:rFonts w:eastAsiaTheme="minorHAnsi"/>
        </w:rPr>
        <w:t>a</w:t>
      </w:r>
      <w:r w:rsidRPr="008F6498">
        <w:rPr>
          <w:rFonts w:ascii="Microsoft Uighur" w:eastAsiaTheme="minorHAnsi" w:hAnsi="Microsoft Uighur"/>
          <w:sz w:val="5"/>
        </w:rPr>
        <w:t>l</w:t>
      </w:r>
      <w:r w:rsidRPr="006C08B5">
        <w:rPr>
          <w:rFonts w:eastAsiaTheme="minorHAnsi"/>
        </w:rPr>
        <w:t xml:space="preserve">n gigi. </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 xml:space="preserve"> du</w:t>
      </w:r>
      <w:r>
        <w:rPr>
          <w:rFonts w:eastAsiaTheme="minorHAnsi"/>
        </w:rPr>
        <w:t>a</w:t>
      </w:r>
      <w:r w:rsidRPr="008F6498">
        <w:rPr>
          <w:rFonts w:ascii="Microsoft Uighur" w:eastAsiaTheme="minorHAnsi" w:hAnsi="Microsoft Uighur"/>
          <w:sz w:val="5"/>
        </w:rPr>
        <w:t>l</w:t>
      </w:r>
      <w:r w:rsidRPr="006C08B5">
        <w:rPr>
          <w:rFonts w:eastAsiaTheme="minorHAnsi"/>
        </w:rPr>
        <w:t xml:space="preserve"> f</w:t>
      </w:r>
      <w:r>
        <w:rPr>
          <w:rFonts w:eastAsiaTheme="minorHAnsi"/>
        </w:rPr>
        <w:t>a</w:t>
      </w:r>
      <w:r w:rsidRPr="008F6498">
        <w:rPr>
          <w:rFonts w:ascii="Microsoft Uighur" w:eastAsiaTheme="minorHAnsi" w:hAnsi="Microsoft Uighur"/>
          <w:sz w:val="5"/>
        </w:rPr>
        <w:t>l</w:t>
      </w:r>
      <w:r>
        <w:rPr>
          <w:rFonts w:eastAsiaTheme="minorHAnsi"/>
        </w:rPr>
        <w:t>k</w:t>
      </w:r>
      <w:r w:rsidRPr="006C08B5">
        <w:rPr>
          <w:rFonts w:eastAsiaTheme="minorHAnsi"/>
        </w:rPr>
        <w:t xml:space="preserve">tor </w:t>
      </w:r>
      <w:r>
        <w:rPr>
          <w:rFonts w:eastAsiaTheme="minorHAnsi"/>
        </w:rPr>
        <w:t>ya</w:t>
      </w:r>
      <w:r w:rsidRPr="008F6498">
        <w:rPr>
          <w:rFonts w:ascii="Microsoft Uighur" w:eastAsiaTheme="minorHAnsi" w:hAnsi="Microsoft Uighur"/>
          <w:sz w:val="5"/>
        </w:rPr>
        <w:t>l</w:t>
      </w:r>
      <w:r>
        <w:rPr>
          <w:rFonts w:eastAsiaTheme="minorHAnsi"/>
        </w:rPr>
        <w:t>itu fa</w:t>
      </w:r>
      <w:r w:rsidRPr="008F6498">
        <w:rPr>
          <w:rFonts w:ascii="Microsoft Uighur" w:eastAsiaTheme="minorHAnsi" w:hAnsi="Microsoft Uighur"/>
          <w:sz w:val="5"/>
        </w:rPr>
        <w:t>l</w:t>
      </w:r>
      <w:r>
        <w:rPr>
          <w:rFonts w:eastAsiaTheme="minorHAnsi"/>
        </w:rPr>
        <w:t>ktor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da</w:t>
      </w:r>
      <w:r w:rsidRPr="008F6498">
        <w:rPr>
          <w:rFonts w:ascii="Microsoft Uighur" w:eastAsiaTheme="minorHAnsi" w:hAnsi="Microsoft Uighur"/>
          <w:sz w:val="5"/>
        </w:rPr>
        <w:t>l</w:t>
      </w:r>
      <w:r>
        <w:rPr>
          <w:rFonts w:eastAsiaTheme="minorHAnsi"/>
        </w:rPr>
        <w:t>n fa</w:t>
      </w:r>
      <w:r w:rsidRPr="008F6498">
        <w:rPr>
          <w:rFonts w:ascii="Microsoft Uighur" w:eastAsiaTheme="minorHAnsi" w:hAnsi="Microsoft Uighur"/>
          <w:sz w:val="5"/>
        </w:rPr>
        <w:t>l</w:t>
      </w:r>
      <w:r>
        <w:rPr>
          <w:rFonts w:eastAsiaTheme="minorHAnsi"/>
        </w:rPr>
        <w:t>k</w:t>
      </w:r>
      <w:r w:rsidRPr="006C08B5">
        <w:rPr>
          <w:rFonts w:eastAsiaTheme="minorHAnsi"/>
        </w:rPr>
        <w:t>tor lu</w:t>
      </w:r>
      <w:r>
        <w:rPr>
          <w:rFonts w:eastAsiaTheme="minorHAnsi"/>
        </w:rPr>
        <w:t>a</w:t>
      </w:r>
      <w:r w:rsidRPr="008F6498">
        <w:rPr>
          <w:rFonts w:ascii="Microsoft Uighur" w:eastAsiaTheme="minorHAnsi" w:hAnsi="Microsoft Uighur"/>
          <w:sz w:val="5"/>
        </w:rPr>
        <w:t>l</w:t>
      </w:r>
      <w:r w:rsidRPr="006C08B5">
        <w:rPr>
          <w:rFonts w:eastAsiaTheme="minorHAnsi"/>
        </w:rPr>
        <w:t xml:space="preserve">r </w:t>
      </w:r>
      <w:proofErr w:type="gramStart"/>
      <w:r w:rsidRPr="006C08B5">
        <w:rPr>
          <w:rFonts w:eastAsiaTheme="minorHAnsi"/>
        </w:rPr>
        <w:t>y</w:t>
      </w:r>
      <w:r>
        <w:rPr>
          <w:rFonts w:eastAsiaTheme="minorHAnsi"/>
        </w:rPr>
        <w:t>a</w:t>
      </w:r>
      <w:r w:rsidRPr="008F6498">
        <w:rPr>
          <w:rFonts w:ascii="Microsoft Uighur" w:eastAsiaTheme="minorHAnsi" w:hAnsi="Microsoft Uighur"/>
          <w:sz w:val="5"/>
        </w:rPr>
        <w:t>l</w:t>
      </w:r>
      <w:r w:rsidRPr="006C08B5">
        <w:rPr>
          <w:rFonts w:eastAsiaTheme="minorHAnsi"/>
        </w:rPr>
        <w:t>itu :</w:t>
      </w:r>
      <w:proofErr w:type="gramEnd"/>
    </w:p>
    <w:p w:rsidR="00AB5C76" w:rsidRPr="00D959D8" w:rsidRDefault="00AB5C76" w:rsidP="00AB5C76">
      <w:pPr>
        <w:numPr>
          <w:ilvl w:val="0"/>
          <w:numId w:val="11"/>
        </w:numPr>
        <w:shd w:val="clear" w:color="auto" w:fill="FFFFFF"/>
        <w:spacing w:line="480" w:lineRule="auto"/>
        <w:ind w:left="1276" w:hanging="425"/>
        <w:contextualSpacing/>
        <w:jc w:val="both"/>
        <w:rPr>
          <w:rFonts w:eastAsia="Calibri"/>
        </w:rPr>
      </w:pPr>
      <w:r w:rsidRPr="00D959D8">
        <w:rPr>
          <w:rFonts w:eastAsiaTheme="minorHAnsi"/>
        </w:rPr>
        <w:t>F</w:t>
      </w:r>
      <w:r>
        <w:rPr>
          <w:rFonts w:eastAsiaTheme="minorHAnsi"/>
        </w:rPr>
        <w:t>a</w:t>
      </w:r>
      <w:r w:rsidRPr="008F6498">
        <w:rPr>
          <w:rFonts w:ascii="Microsoft Uighur" w:eastAsiaTheme="minorHAnsi" w:hAnsi="Microsoft Uighur"/>
          <w:sz w:val="5"/>
        </w:rPr>
        <w:t>l</w:t>
      </w:r>
      <w:r w:rsidRPr="00D959D8">
        <w:rPr>
          <w:rFonts w:eastAsiaTheme="minorHAnsi"/>
        </w:rPr>
        <w:t>ktor Intern</w:t>
      </w:r>
      <w:r>
        <w:rPr>
          <w:rFonts w:eastAsiaTheme="minorHAnsi"/>
        </w:rPr>
        <w:t>a</w:t>
      </w:r>
      <w:r w:rsidRPr="008F6498">
        <w:rPr>
          <w:rFonts w:ascii="Microsoft Uighur" w:eastAsiaTheme="minorHAnsi" w:hAnsi="Microsoft Uighur"/>
          <w:sz w:val="5"/>
        </w:rPr>
        <w:t>l</w:t>
      </w:r>
      <w:r w:rsidRPr="00D959D8">
        <w:rPr>
          <w:rFonts w:eastAsiaTheme="minorHAnsi"/>
        </w:rPr>
        <w:t xml:space="preserve">l </w:t>
      </w:r>
    </w:p>
    <w:p w:rsidR="00AB5C76" w:rsidRPr="00731B67" w:rsidRDefault="00AB5C76" w:rsidP="00AB5C76">
      <w:pPr>
        <w:numPr>
          <w:ilvl w:val="0"/>
          <w:numId w:val="12"/>
        </w:numPr>
        <w:shd w:val="clear" w:color="auto" w:fill="FFFFFF"/>
        <w:spacing w:line="480" w:lineRule="auto"/>
        <w:ind w:left="1701" w:hanging="425"/>
        <w:contextualSpacing/>
        <w:jc w:val="both"/>
        <w:rPr>
          <w:rFonts w:eastAsia="Calibri"/>
          <w:i/>
        </w:rPr>
      </w:pPr>
      <w:r w:rsidRPr="00731B67">
        <w:rPr>
          <w:rFonts w:eastAsiaTheme="minorHAnsi"/>
          <w:i/>
        </w:rPr>
        <w:t>Mikroorg</w:t>
      </w:r>
      <w:r>
        <w:rPr>
          <w:rFonts w:eastAsiaTheme="minorHAnsi"/>
          <w:i/>
        </w:rPr>
        <w:t>a</w:t>
      </w:r>
      <w:r w:rsidRPr="008F6498">
        <w:rPr>
          <w:rFonts w:ascii="Microsoft Uighur" w:eastAsiaTheme="minorHAnsi" w:hAnsi="Microsoft Uighur"/>
          <w:i/>
          <w:sz w:val="5"/>
        </w:rPr>
        <w:t>l</w:t>
      </w:r>
      <w:r w:rsidRPr="00731B67">
        <w:rPr>
          <w:rFonts w:eastAsiaTheme="minorHAnsi"/>
          <w:i/>
        </w:rPr>
        <w:t xml:space="preserve">nisme </w:t>
      </w:r>
    </w:p>
    <w:p w:rsidR="00AB5C76" w:rsidRDefault="00AB5C76" w:rsidP="00AB5C76">
      <w:pPr>
        <w:shd w:val="clear" w:color="auto" w:fill="FFFFFF"/>
        <w:spacing w:line="480" w:lineRule="auto"/>
        <w:ind w:left="1701"/>
        <w:contextualSpacing/>
        <w:jc w:val="both"/>
        <w:rPr>
          <w:rFonts w:eastAsia="Calibri"/>
        </w:rPr>
      </w:pPr>
      <w:r w:rsidRPr="00731B67">
        <w:rPr>
          <w:rFonts w:eastAsiaTheme="minorHAnsi"/>
          <w:i/>
        </w:rPr>
        <w:t>Mikroorg</w:t>
      </w:r>
      <w:r>
        <w:rPr>
          <w:rFonts w:eastAsiaTheme="minorHAnsi"/>
          <w:i/>
        </w:rPr>
        <w:t>a</w:t>
      </w:r>
      <w:r w:rsidRPr="008F6498">
        <w:rPr>
          <w:rFonts w:ascii="Microsoft Uighur" w:eastAsiaTheme="minorHAnsi" w:hAnsi="Microsoft Uighur"/>
          <w:i/>
          <w:sz w:val="5"/>
        </w:rPr>
        <w:t>l</w:t>
      </w:r>
      <w:r w:rsidRPr="00731B67">
        <w:rPr>
          <w:rFonts w:eastAsiaTheme="minorHAnsi"/>
          <w:i/>
        </w:rPr>
        <w:t>nisme</w:t>
      </w:r>
      <w:r>
        <w:rPr>
          <w:rFonts w:eastAsiaTheme="minorHAnsi"/>
        </w:rPr>
        <w:t xml:space="preserve"> merupa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 fa</w:t>
      </w:r>
      <w:r w:rsidRPr="008F6498">
        <w:rPr>
          <w:rFonts w:ascii="Microsoft Uighur" w:eastAsiaTheme="minorHAnsi" w:hAnsi="Microsoft Uighur"/>
          <w:sz w:val="5"/>
        </w:rPr>
        <w:t>l</w:t>
      </w:r>
      <w:r>
        <w:rPr>
          <w:rFonts w:eastAsiaTheme="minorHAnsi"/>
        </w:rPr>
        <w:t>ktor pa</w:t>
      </w:r>
      <w:r w:rsidRPr="008F6498">
        <w:rPr>
          <w:rFonts w:ascii="Microsoft Uighur" w:eastAsiaTheme="minorHAnsi" w:hAnsi="Microsoft Uighur"/>
          <w:sz w:val="5"/>
        </w:rPr>
        <w:t>l</w:t>
      </w:r>
      <w:r>
        <w:rPr>
          <w:rFonts w:eastAsiaTheme="minorHAnsi"/>
        </w:rPr>
        <w:t>ling penting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proses a</w:t>
      </w:r>
      <w:r w:rsidRPr="008F6498">
        <w:rPr>
          <w:rFonts w:ascii="Microsoft Uighur" w:eastAsiaTheme="minorHAnsi" w:hAnsi="Microsoft Uighur"/>
          <w:sz w:val="5"/>
        </w:rPr>
        <w:t>l</w:t>
      </w:r>
      <w:r>
        <w:rPr>
          <w:rFonts w:eastAsiaTheme="minorHAnsi"/>
        </w:rPr>
        <w:t>wa</w:t>
      </w:r>
      <w:r w:rsidRPr="008F6498">
        <w:rPr>
          <w:rFonts w:ascii="Microsoft Uighur" w:eastAsiaTheme="minorHAnsi" w:hAnsi="Microsoft Uighur"/>
          <w:sz w:val="5"/>
        </w:rPr>
        <w:t>l</w:t>
      </w:r>
      <w:r>
        <w:rPr>
          <w:rFonts w:eastAsiaTheme="minorHAnsi"/>
        </w:rPr>
        <w:t>l terja</w:t>
      </w:r>
      <w:r w:rsidRPr="008F6498">
        <w:rPr>
          <w:rFonts w:ascii="Microsoft Uighur" w:eastAsiaTheme="minorHAnsi" w:hAnsi="Microsoft Uighur"/>
          <w:sz w:val="5"/>
        </w:rPr>
        <w:t>l</w:t>
      </w:r>
      <w:r>
        <w:rPr>
          <w:rFonts w:eastAsiaTheme="minorHAnsi"/>
        </w:rPr>
        <w:t>dinya</w:t>
      </w:r>
      <w:r w:rsidRPr="008F6498">
        <w:rPr>
          <w:rFonts w:ascii="Microsoft Uighur" w:eastAsiaTheme="minorHAnsi" w:hAnsi="Microsoft Uighur"/>
          <w:sz w:val="5"/>
        </w:rPr>
        <w:t>l</w:t>
      </w:r>
      <w:r>
        <w:rPr>
          <w:rFonts w:eastAsiaTheme="minorHAnsi"/>
        </w:rPr>
        <w:t xml:space="preserve"> ka</w:t>
      </w:r>
      <w:r w:rsidRPr="008F6498">
        <w:rPr>
          <w:rFonts w:ascii="Microsoft Uighur" w:eastAsiaTheme="minorHAnsi" w:hAnsi="Microsoft Uighur"/>
          <w:sz w:val="5"/>
        </w:rPr>
        <w:t>l</w:t>
      </w:r>
      <w:r>
        <w:rPr>
          <w:rFonts w:eastAsiaTheme="minorHAnsi"/>
        </w:rPr>
        <w:t>ries. Mereka</w:t>
      </w:r>
      <w:r w:rsidRPr="008F6498">
        <w:rPr>
          <w:rFonts w:ascii="Microsoft Uighur" w:eastAsiaTheme="minorHAnsi" w:hAnsi="Microsoft Uighur"/>
          <w:sz w:val="5"/>
        </w:rPr>
        <w:t>l</w:t>
      </w:r>
      <w:r>
        <w:rPr>
          <w:rFonts w:eastAsiaTheme="minorHAnsi"/>
        </w:rPr>
        <w:t xml:space="preserve"> memfermenta</w:t>
      </w:r>
      <w:r w:rsidRPr="008F6498">
        <w:rPr>
          <w:rFonts w:ascii="Microsoft Uighur" w:eastAsiaTheme="minorHAnsi" w:hAnsi="Microsoft Uighur"/>
          <w:sz w:val="5"/>
        </w:rPr>
        <w:t>l</w:t>
      </w:r>
      <w:r>
        <w:rPr>
          <w:rFonts w:eastAsiaTheme="minorHAnsi"/>
        </w:rPr>
        <w:t>si ka</w:t>
      </w:r>
      <w:r w:rsidRPr="008F6498">
        <w:rPr>
          <w:rFonts w:ascii="Microsoft Uighur" w:eastAsiaTheme="minorHAnsi" w:hAnsi="Microsoft Uighur"/>
          <w:sz w:val="5"/>
        </w:rPr>
        <w:t>l</w:t>
      </w:r>
      <w:r>
        <w:rPr>
          <w:rFonts w:eastAsiaTheme="minorHAnsi"/>
        </w:rPr>
        <w:t>rbohidra</w:t>
      </w:r>
      <w:r w:rsidRPr="008F6498">
        <w:rPr>
          <w:rFonts w:ascii="Microsoft Uighur" w:eastAsiaTheme="minorHAnsi" w:hAnsi="Microsoft Uighur"/>
          <w:sz w:val="5"/>
        </w:rPr>
        <w:t>l</w:t>
      </w:r>
      <w:r>
        <w:rPr>
          <w:rFonts w:eastAsiaTheme="minorHAnsi"/>
        </w:rPr>
        <w:t>t untuk memproduksi 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m. 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m terbentuk da</w:t>
      </w:r>
      <w:r w:rsidRPr="008F6498">
        <w:rPr>
          <w:rFonts w:ascii="Microsoft Uighur" w:eastAsiaTheme="minorHAnsi" w:hAnsi="Microsoft Uighur"/>
          <w:sz w:val="5"/>
        </w:rPr>
        <w:t>l</w:t>
      </w:r>
      <w:r>
        <w:rPr>
          <w:rFonts w:eastAsiaTheme="minorHAnsi"/>
        </w:rPr>
        <w:t>ri ha</w:t>
      </w:r>
      <w:r w:rsidRPr="008F6498">
        <w:rPr>
          <w:rFonts w:ascii="Microsoft Uighur" w:eastAsiaTheme="minorHAnsi" w:hAnsi="Microsoft Uighur"/>
          <w:sz w:val="5"/>
        </w:rPr>
        <w:t>l</w:t>
      </w:r>
      <w:r>
        <w:rPr>
          <w:rFonts w:eastAsiaTheme="minorHAnsi"/>
        </w:rPr>
        <w:t>sil fermenta</w:t>
      </w:r>
      <w:r w:rsidRPr="008F6498">
        <w:rPr>
          <w:rFonts w:ascii="Microsoft Uighur" w:eastAsiaTheme="minorHAnsi" w:hAnsi="Microsoft Uighur"/>
          <w:sz w:val="5"/>
        </w:rPr>
        <w:t>l</w:t>
      </w:r>
      <w:r>
        <w:rPr>
          <w:rFonts w:eastAsiaTheme="minorHAnsi"/>
        </w:rPr>
        <w:t>si diet oleh ba</w:t>
      </w:r>
      <w:r w:rsidRPr="008F6498">
        <w:rPr>
          <w:rFonts w:ascii="Microsoft Uighur" w:eastAsiaTheme="minorHAnsi" w:hAnsi="Microsoft Uighur"/>
          <w:sz w:val="5"/>
        </w:rPr>
        <w:t>l</w:t>
      </w:r>
      <w:r>
        <w:rPr>
          <w:rFonts w:eastAsiaTheme="minorHAnsi"/>
        </w:rPr>
        <w:t>kteri di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pla</w:t>
      </w:r>
      <w:r w:rsidRPr="008F6498">
        <w:rPr>
          <w:rFonts w:ascii="Microsoft Uighur" w:eastAsiaTheme="minorHAnsi" w:hAnsi="Microsoft Uighur"/>
          <w:sz w:val="5"/>
        </w:rPr>
        <w:t>l</w:t>
      </w:r>
      <w:r>
        <w:rPr>
          <w:rFonts w:eastAsiaTheme="minorHAnsi"/>
        </w:rPr>
        <w:t>k gigi. Sumber uta</w:t>
      </w:r>
      <w:r w:rsidRPr="008F6498">
        <w:rPr>
          <w:rFonts w:ascii="Microsoft Uighur" w:eastAsiaTheme="minorHAnsi" w:hAnsi="Microsoft Uighur"/>
          <w:sz w:val="5"/>
        </w:rPr>
        <w:t>l</w:t>
      </w:r>
      <w:r>
        <w:rPr>
          <w:rFonts w:eastAsiaTheme="minorHAnsi"/>
        </w:rPr>
        <w:t>ma</w:t>
      </w:r>
      <w:r w:rsidRPr="008F6498">
        <w:rPr>
          <w:rFonts w:ascii="Microsoft Uighur" w:eastAsiaTheme="minorHAnsi" w:hAnsi="Microsoft Uighur"/>
          <w:sz w:val="5"/>
        </w:rPr>
        <w:t>l</w:t>
      </w:r>
      <w:r>
        <w:rPr>
          <w:rFonts w:eastAsiaTheme="minorHAnsi"/>
        </w:rPr>
        <w:t>nya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h glukosa</w:t>
      </w:r>
      <w:r w:rsidRPr="008F6498">
        <w:rPr>
          <w:rFonts w:ascii="Microsoft Uighur" w:eastAsiaTheme="minorHAnsi" w:hAnsi="Microsoft Uighur"/>
          <w:sz w:val="5"/>
        </w:rPr>
        <w:t>l</w:t>
      </w:r>
      <w:r>
        <w:rPr>
          <w:rFonts w:eastAsiaTheme="minorHAnsi"/>
        </w:rPr>
        <w:t xml:space="preserve"> ya</w:t>
      </w:r>
      <w:r w:rsidRPr="008F6498">
        <w:rPr>
          <w:rFonts w:ascii="Microsoft Uighur" w:eastAsiaTheme="minorHAnsi" w:hAnsi="Microsoft Uighur"/>
          <w:sz w:val="5"/>
        </w:rPr>
        <w:t>l</w:t>
      </w:r>
      <w:r>
        <w:rPr>
          <w:rFonts w:eastAsiaTheme="minorHAnsi"/>
        </w:rPr>
        <w:t>ng ma</w:t>
      </w:r>
      <w:r w:rsidRPr="008F6498">
        <w:rPr>
          <w:rFonts w:ascii="Microsoft Uighur" w:eastAsiaTheme="minorHAnsi" w:hAnsi="Microsoft Uighur"/>
          <w:sz w:val="5"/>
        </w:rPr>
        <w:t>l</w:t>
      </w:r>
      <w:r>
        <w:rPr>
          <w:rFonts w:eastAsiaTheme="minorHAnsi"/>
        </w:rPr>
        <w:t>suk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pla</w:t>
      </w:r>
      <w:r w:rsidRPr="008F6498">
        <w:rPr>
          <w:rFonts w:ascii="Microsoft Uighur" w:eastAsiaTheme="minorHAnsi" w:hAnsi="Microsoft Uighur"/>
          <w:sz w:val="5"/>
        </w:rPr>
        <w:t>l</w:t>
      </w:r>
      <w:r>
        <w:rPr>
          <w:rFonts w:eastAsiaTheme="minorHAnsi"/>
        </w:rPr>
        <w:t>k gigi, seda</w:t>
      </w:r>
      <w:r w:rsidRPr="008F6498">
        <w:rPr>
          <w:rFonts w:ascii="Microsoft Uighur" w:eastAsiaTheme="minorHAnsi" w:hAnsi="Microsoft Uighur"/>
          <w:sz w:val="5"/>
        </w:rPr>
        <w:t>l</w:t>
      </w:r>
      <w:r>
        <w:rPr>
          <w:rFonts w:eastAsiaTheme="minorHAnsi"/>
        </w:rPr>
        <w:t>ngka</w:t>
      </w:r>
      <w:r w:rsidRPr="008F6498">
        <w:rPr>
          <w:rFonts w:ascii="Microsoft Uighur" w:eastAsiaTheme="minorHAnsi" w:hAnsi="Microsoft Uighur"/>
          <w:sz w:val="5"/>
        </w:rPr>
        <w:t>l</w:t>
      </w:r>
      <w:r>
        <w:rPr>
          <w:rFonts w:eastAsiaTheme="minorHAnsi"/>
        </w:rPr>
        <w:t>n kua</w:t>
      </w:r>
      <w:r w:rsidRPr="008F6498">
        <w:rPr>
          <w:rFonts w:ascii="Microsoft Uighur" w:eastAsiaTheme="minorHAnsi" w:hAnsi="Microsoft Uighur"/>
          <w:sz w:val="5"/>
        </w:rPr>
        <w:t>l</w:t>
      </w:r>
      <w:r>
        <w:rPr>
          <w:rFonts w:eastAsiaTheme="minorHAnsi"/>
        </w:rPr>
        <w:t>ntita</w:t>
      </w:r>
      <w:r w:rsidRPr="008F6498">
        <w:rPr>
          <w:rFonts w:ascii="Microsoft Uighur" w:eastAsiaTheme="minorHAnsi" w:hAnsi="Microsoft Uighur"/>
          <w:sz w:val="5"/>
        </w:rPr>
        <w:t>l</w:t>
      </w:r>
      <w:r>
        <w:rPr>
          <w:rFonts w:eastAsiaTheme="minorHAnsi"/>
        </w:rPr>
        <w:t>tif, sumber uta</w:t>
      </w:r>
      <w:r w:rsidRPr="008F6498">
        <w:rPr>
          <w:rFonts w:ascii="Microsoft Uighur" w:eastAsiaTheme="minorHAnsi" w:hAnsi="Microsoft Uighur"/>
          <w:sz w:val="5"/>
        </w:rPr>
        <w:t>l</w:t>
      </w:r>
      <w:r>
        <w:rPr>
          <w:rFonts w:eastAsiaTheme="minorHAnsi"/>
        </w:rPr>
        <w:t>ma</w:t>
      </w:r>
      <w:r w:rsidRPr="008F6498">
        <w:rPr>
          <w:rFonts w:ascii="Microsoft Uighur" w:eastAsiaTheme="minorHAnsi" w:hAnsi="Microsoft Uighur"/>
          <w:sz w:val="5"/>
        </w:rPr>
        <w:t>l</w:t>
      </w:r>
      <w:r>
        <w:rPr>
          <w:rFonts w:eastAsiaTheme="minorHAnsi"/>
        </w:rPr>
        <w:t xml:space="preserve"> glukosa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h sukrosa</w:t>
      </w:r>
      <w:r w:rsidRPr="008F6498">
        <w:rPr>
          <w:rFonts w:ascii="Microsoft Uighur" w:eastAsiaTheme="minorHAnsi" w:hAnsi="Microsoft Uighur"/>
          <w:sz w:val="5"/>
        </w:rPr>
        <w:t>l</w:t>
      </w:r>
      <w:r>
        <w:rPr>
          <w:rFonts w:eastAsiaTheme="minorHAnsi"/>
        </w:rPr>
        <w:t xml:space="preserve"> (Kidd E &amp; Becha</w:t>
      </w:r>
      <w:r w:rsidRPr="008F6498">
        <w:rPr>
          <w:rFonts w:ascii="Microsoft Uighur" w:eastAsiaTheme="minorHAnsi" w:hAnsi="Microsoft Uighur"/>
          <w:sz w:val="5"/>
        </w:rPr>
        <w:t>l</w:t>
      </w:r>
      <w:r>
        <w:rPr>
          <w:rFonts w:eastAsiaTheme="minorHAnsi"/>
        </w:rPr>
        <w:t>l S, 2013).</w:t>
      </w:r>
    </w:p>
    <w:p w:rsidR="00AB5C76" w:rsidRPr="00731B67" w:rsidRDefault="00AB5C76" w:rsidP="00AB5C76">
      <w:pPr>
        <w:numPr>
          <w:ilvl w:val="0"/>
          <w:numId w:val="12"/>
        </w:numPr>
        <w:shd w:val="clear" w:color="auto" w:fill="FFFFFF"/>
        <w:spacing w:line="480" w:lineRule="auto"/>
        <w:contextualSpacing/>
        <w:jc w:val="both"/>
        <w:rPr>
          <w:rFonts w:eastAsia="Calibri"/>
          <w:i/>
        </w:rPr>
      </w:pPr>
      <w:r w:rsidRPr="00731B67">
        <w:rPr>
          <w:rFonts w:eastAsiaTheme="minorHAnsi"/>
          <w:i/>
        </w:rPr>
        <w:t xml:space="preserve">Host </w:t>
      </w:r>
    </w:p>
    <w:p w:rsidR="00AB5C76" w:rsidRDefault="00AB5C76" w:rsidP="00AB5C76">
      <w:pPr>
        <w:shd w:val="clear" w:color="auto" w:fill="FFFFFF"/>
        <w:spacing w:line="480" w:lineRule="auto"/>
        <w:ind w:left="1843"/>
        <w:contextualSpacing/>
        <w:jc w:val="both"/>
        <w:rPr>
          <w:rFonts w:eastAsia="Calibri"/>
        </w:rPr>
      </w:pPr>
      <w:r>
        <w:rPr>
          <w:rFonts w:eastAsiaTheme="minorHAnsi"/>
        </w:rPr>
        <w:t>Terbentuknya</w:t>
      </w:r>
      <w:r w:rsidRPr="008F6498">
        <w:rPr>
          <w:rFonts w:ascii="Microsoft Uighur" w:eastAsiaTheme="minorHAnsi" w:hAnsi="Microsoft Uighur"/>
          <w:sz w:val="5"/>
        </w:rPr>
        <w:t>l</w:t>
      </w:r>
      <w:r>
        <w:rPr>
          <w:rFonts w:eastAsiaTheme="minorHAnsi"/>
        </w:rPr>
        <w:t xml:space="preserve"> ka</w:t>
      </w:r>
      <w:r w:rsidRPr="008F6498">
        <w:rPr>
          <w:rFonts w:ascii="Microsoft Uighur" w:eastAsiaTheme="minorHAnsi" w:hAnsi="Microsoft Uighur"/>
          <w:sz w:val="5"/>
        </w:rPr>
        <w:t>l</w:t>
      </w:r>
      <w:r>
        <w:rPr>
          <w:rFonts w:eastAsiaTheme="minorHAnsi"/>
        </w:rPr>
        <w:t>ries gigi dia</w:t>
      </w:r>
      <w:r w:rsidRPr="008F6498">
        <w:rPr>
          <w:rFonts w:ascii="Microsoft Uighur" w:eastAsiaTheme="minorHAnsi" w:hAnsi="Microsoft Uighur"/>
          <w:sz w:val="5"/>
        </w:rPr>
        <w:t>l</w:t>
      </w:r>
      <w:r>
        <w:rPr>
          <w:rFonts w:eastAsiaTheme="minorHAnsi"/>
        </w:rPr>
        <w:t>wa</w:t>
      </w:r>
      <w:r w:rsidRPr="008F6498">
        <w:rPr>
          <w:rFonts w:ascii="Microsoft Uighur" w:eastAsiaTheme="minorHAnsi" w:hAnsi="Microsoft Uighur"/>
          <w:sz w:val="5"/>
        </w:rPr>
        <w:t>l</w:t>
      </w:r>
      <w:r>
        <w:rPr>
          <w:rFonts w:eastAsiaTheme="minorHAnsi"/>
        </w:rPr>
        <w:t>li denga</w:t>
      </w:r>
      <w:r w:rsidRPr="008F6498">
        <w:rPr>
          <w:rFonts w:ascii="Microsoft Uighur" w:eastAsiaTheme="minorHAnsi" w:hAnsi="Microsoft Uighur"/>
          <w:sz w:val="5"/>
        </w:rPr>
        <w:t>l</w:t>
      </w:r>
      <w:r>
        <w:rPr>
          <w:rFonts w:eastAsiaTheme="minorHAnsi"/>
        </w:rPr>
        <w:t>n terda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tnya</w:t>
      </w:r>
      <w:r w:rsidRPr="008F6498">
        <w:rPr>
          <w:rFonts w:ascii="Microsoft Uighur" w:eastAsiaTheme="minorHAnsi" w:hAnsi="Microsoft Uighur"/>
          <w:sz w:val="5"/>
        </w:rPr>
        <w:t>l</w:t>
      </w:r>
      <w:r>
        <w:rPr>
          <w:rFonts w:eastAsiaTheme="minorHAnsi"/>
        </w:rPr>
        <w:t xml:space="preserve"> pla</w:t>
      </w:r>
      <w:r w:rsidRPr="008F6498">
        <w:rPr>
          <w:rFonts w:ascii="Microsoft Uighur" w:eastAsiaTheme="minorHAnsi" w:hAnsi="Microsoft Uighur"/>
          <w:sz w:val="5"/>
        </w:rPr>
        <w:t>l</w:t>
      </w:r>
      <w:r>
        <w:rPr>
          <w:rFonts w:eastAsiaTheme="minorHAnsi"/>
        </w:rPr>
        <w:t>k ya</w:t>
      </w:r>
      <w:r w:rsidRPr="008F6498">
        <w:rPr>
          <w:rFonts w:ascii="Microsoft Uighur" w:eastAsiaTheme="minorHAnsi" w:hAnsi="Microsoft Uighur"/>
          <w:sz w:val="5"/>
        </w:rPr>
        <w:t>l</w:t>
      </w:r>
      <w:r>
        <w:rPr>
          <w:rFonts w:eastAsiaTheme="minorHAnsi"/>
        </w:rPr>
        <w:t>ng menga</w:t>
      </w:r>
      <w:r w:rsidRPr="008F6498">
        <w:rPr>
          <w:rFonts w:ascii="Microsoft Uighur" w:eastAsiaTheme="minorHAnsi" w:hAnsi="Microsoft Uighur"/>
          <w:sz w:val="5"/>
        </w:rPr>
        <w:t>l</w:t>
      </w:r>
      <w:r>
        <w:rPr>
          <w:rFonts w:eastAsiaTheme="minorHAnsi"/>
        </w:rPr>
        <w:t>ndung ba</w:t>
      </w:r>
      <w:r w:rsidRPr="008F6498">
        <w:rPr>
          <w:rFonts w:ascii="Microsoft Uighur" w:eastAsiaTheme="minorHAnsi" w:hAnsi="Microsoft Uighur"/>
          <w:sz w:val="5"/>
        </w:rPr>
        <w:t>l</w:t>
      </w:r>
      <w:r>
        <w:rPr>
          <w:rFonts w:eastAsiaTheme="minorHAnsi"/>
        </w:rPr>
        <w:t>kteri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gigi. Oleh ka</w:t>
      </w:r>
      <w:r w:rsidRPr="008F6498">
        <w:rPr>
          <w:rFonts w:ascii="Microsoft Uighur" w:eastAsiaTheme="minorHAnsi" w:hAnsi="Microsoft Uighur"/>
          <w:sz w:val="5"/>
        </w:rPr>
        <w:t>l</w:t>
      </w:r>
      <w:r>
        <w:rPr>
          <w:rFonts w:eastAsiaTheme="minorHAnsi"/>
        </w:rPr>
        <w:t>rena</w:t>
      </w:r>
      <w:r w:rsidRPr="008F6498">
        <w:rPr>
          <w:rFonts w:ascii="Microsoft Uighur" w:eastAsiaTheme="minorHAnsi" w:hAnsi="Microsoft Uighur"/>
          <w:sz w:val="5"/>
        </w:rPr>
        <w:t>l</w:t>
      </w:r>
      <w:r>
        <w:rPr>
          <w:rFonts w:eastAsiaTheme="minorHAnsi"/>
        </w:rPr>
        <w:t xml:space="preserve"> itu ka</w:t>
      </w:r>
      <w:r w:rsidRPr="008F6498">
        <w:rPr>
          <w:rFonts w:ascii="Microsoft Uighur" w:eastAsiaTheme="minorHAnsi" w:hAnsi="Microsoft Uighur"/>
          <w:sz w:val="5"/>
        </w:rPr>
        <w:t>l</w:t>
      </w:r>
      <w:r>
        <w:rPr>
          <w:rFonts w:eastAsiaTheme="minorHAnsi"/>
        </w:rPr>
        <w:t>wa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n gigi ya</w:t>
      </w:r>
      <w:r w:rsidRPr="008F6498">
        <w:rPr>
          <w:rFonts w:ascii="Microsoft Uighur" w:eastAsiaTheme="minorHAnsi" w:hAnsi="Microsoft Uighur"/>
          <w:sz w:val="5"/>
        </w:rPr>
        <w:t>l</w:t>
      </w:r>
      <w:r>
        <w:rPr>
          <w:rFonts w:eastAsiaTheme="minorHAnsi"/>
        </w:rPr>
        <w:t>ng memuda</w:t>
      </w:r>
      <w:r w:rsidRPr="008F6498">
        <w:rPr>
          <w:rFonts w:ascii="Microsoft Uighur" w:eastAsiaTheme="minorHAnsi" w:hAnsi="Microsoft Uighur"/>
          <w:sz w:val="5"/>
        </w:rPr>
        <w:t>l</w:t>
      </w:r>
      <w:r>
        <w:rPr>
          <w:rFonts w:eastAsiaTheme="minorHAnsi"/>
        </w:rPr>
        <w:t>hka</w:t>
      </w:r>
      <w:r w:rsidRPr="008F6498">
        <w:rPr>
          <w:rFonts w:ascii="Microsoft Uighur" w:eastAsiaTheme="minorHAnsi" w:hAnsi="Microsoft Uighur"/>
          <w:sz w:val="5"/>
        </w:rPr>
        <w:t>l</w:t>
      </w:r>
      <w:r>
        <w:rPr>
          <w:rFonts w:eastAsiaTheme="minorHAnsi"/>
        </w:rPr>
        <w:t>n peleka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n pla</w:t>
      </w:r>
      <w:r w:rsidRPr="008F6498">
        <w:rPr>
          <w:rFonts w:ascii="Microsoft Uighur" w:eastAsiaTheme="minorHAnsi" w:hAnsi="Microsoft Uighur"/>
          <w:sz w:val="5"/>
        </w:rPr>
        <w:t>l</w:t>
      </w:r>
      <w:r>
        <w:rPr>
          <w:rFonts w:eastAsiaTheme="minorHAnsi"/>
        </w:rPr>
        <w:t>k sa</w:t>
      </w:r>
      <w:r w:rsidRPr="008F6498">
        <w:rPr>
          <w:rFonts w:ascii="Microsoft Uighur" w:eastAsiaTheme="minorHAnsi" w:hAnsi="Microsoft Uighur"/>
          <w:sz w:val="5"/>
        </w:rPr>
        <w:t>l</w:t>
      </w:r>
      <w:r>
        <w:rPr>
          <w:rFonts w:eastAsiaTheme="minorHAnsi"/>
        </w:rPr>
        <w:t>nga</w:t>
      </w:r>
      <w:r w:rsidRPr="008F6498">
        <w:rPr>
          <w:rFonts w:ascii="Microsoft Uighur" w:eastAsiaTheme="minorHAnsi" w:hAnsi="Microsoft Uighur"/>
          <w:sz w:val="5"/>
        </w:rPr>
        <w:t>l</w:t>
      </w:r>
      <w:r>
        <w:rPr>
          <w:rFonts w:eastAsiaTheme="minorHAnsi"/>
        </w:rPr>
        <w:t>t memungkinka</w:t>
      </w:r>
      <w:r w:rsidRPr="008F6498">
        <w:rPr>
          <w:rFonts w:ascii="Microsoft Uighur" w:eastAsiaTheme="minorHAnsi" w:hAnsi="Microsoft Uighur"/>
          <w:sz w:val="5"/>
        </w:rPr>
        <w:t>l</w:t>
      </w:r>
      <w:r>
        <w:rPr>
          <w:rFonts w:eastAsiaTheme="minorHAnsi"/>
        </w:rPr>
        <w:t>n disera</w:t>
      </w:r>
      <w:r w:rsidRPr="008F6498">
        <w:rPr>
          <w:rFonts w:ascii="Microsoft Uighur" w:eastAsiaTheme="minorHAnsi" w:hAnsi="Microsoft Uighur"/>
          <w:sz w:val="5"/>
        </w:rPr>
        <w:t>l</w:t>
      </w:r>
      <w:r>
        <w:rPr>
          <w:rFonts w:eastAsiaTheme="minorHAnsi"/>
        </w:rPr>
        <w:t>ng ka</w:t>
      </w:r>
      <w:r w:rsidRPr="008F6498">
        <w:rPr>
          <w:rFonts w:ascii="Microsoft Uighur" w:eastAsiaTheme="minorHAnsi" w:hAnsi="Microsoft Uighur"/>
          <w:sz w:val="5"/>
        </w:rPr>
        <w:t>l</w:t>
      </w:r>
      <w:r>
        <w:rPr>
          <w:rFonts w:eastAsiaTheme="minorHAnsi"/>
        </w:rPr>
        <w:t xml:space="preserve">ries. </w:t>
      </w:r>
      <w:r w:rsidRPr="00272D5F">
        <w:rPr>
          <w:rFonts w:eastAsiaTheme="minorHAnsi"/>
        </w:rPr>
        <w:t>Pit d</w:t>
      </w:r>
      <w:r>
        <w:rPr>
          <w:rFonts w:eastAsiaTheme="minorHAnsi"/>
        </w:rPr>
        <w:t>a</w:t>
      </w:r>
      <w:r w:rsidRPr="008F6498">
        <w:rPr>
          <w:rFonts w:ascii="Microsoft Uighur" w:eastAsiaTheme="minorHAnsi" w:hAnsi="Microsoft Uighur"/>
          <w:sz w:val="5"/>
        </w:rPr>
        <w:t>l</w:t>
      </w:r>
      <w:r w:rsidRPr="00272D5F">
        <w:rPr>
          <w:rFonts w:eastAsiaTheme="minorHAnsi"/>
        </w:rPr>
        <w:t>n fissure p</w:t>
      </w:r>
      <w:r>
        <w:rPr>
          <w:rFonts w:eastAsiaTheme="minorHAnsi"/>
        </w:rPr>
        <w:t>a</w:t>
      </w:r>
      <w:r w:rsidRPr="008F6498">
        <w:rPr>
          <w:rFonts w:ascii="Microsoft Uighur" w:eastAsiaTheme="minorHAnsi" w:hAnsi="Microsoft Uighur"/>
          <w:sz w:val="5"/>
        </w:rPr>
        <w:t>l</w:t>
      </w:r>
      <w:r w:rsidRPr="00272D5F">
        <w:rPr>
          <w:rFonts w:eastAsiaTheme="minorHAnsi"/>
        </w:rPr>
        <w:t>d</w:t>
      </w:r>
      <w:r>
        <w:rPr>
          <w:rFonts w:eastAsiaTheme="minorHAnsi"/>
        </w:rPr>
        <w:t>a</w:t>
      </w:r>
      <w:r w:rsidRPr="008F6498">
        <w:rPr>
          <w:rFonts w:ascii="Microsoft Uighur" w:eastAsiaTheme="minorHAnsi" w:hAnsi="Microsoft Uighur"/>
          <w:sz w:val="5"/>
        </w:rPr>
        <w:t>l</w:t>
      </w:r>
      <w:r w:rsidRPr="00272D5F">
        <w:rPr>
          <w:rFonts w:eastAsiaTheme="minorHAnsi"/>
        </w:rPr>
        <w:t xml:space="preserve"> gigi posterior s</w:t>
      </w:r>
      <w:r>
        <w:rPr>
          <w:rFonts w:eastAsiaTheme="minorHAnsi"/>
        </w:rPr>
        <w:t>a</w:t>
      </w:r>
      <w:r w:rsidRPr="008F6498">
        <w:rPr>
          <w:rFonts w:ascii="Microsoft Uighur" w:eastAsiaTheme="minorHAnsi" w:hAnsi="Microsoft Uighur"/>
          <w:sz w:val="5"/>
        </w:rPr>
        <w:t>l</w:t>
      </w:r>
      <w:r w:rsidRPr="00272D5F">
        <w:rPr>
          <w:rFonts w:eastAsiaTheme="minorHAnsi"/>
        </w:rPr>
        <w:t>ng</w:t>
      </w:r>
      <w:r>
        <w:rPr>
          <w:rFonts w:eastAsiaTheme="minorHAnsi"/>
        </w:rPr>
        <w:t>a</w:t>
      </w:r>
      <w:r w:rsidRPr="008F6498">
        <w:rPr>
          <w:rFonts w:ascii="Microsoft Uighur" w:eastAsiaTheme="minorHAnsi" w:hAnsi="Microsoft Uighur"/>
          <w:sz w:val="5"/>
        </w:rPr>
        <w:t>l</w:t>
      </w:r>
      <w:r w:rsidRPr="00272D5F">
        <w:rPr>
          <w:rFonts w:eastAsiaTheme="minorHAnsi"/>
        </w:rPr>
        <w:t>t rent</w:t>
      </w:r>
      <w:r>
        <w:rPr>
          <w:rFonts w:eastAsiaTheme="minorHAnsi"/>
        </w:rPr>
        <w:t>a</w:t>
      </w:r>
      <w:r w:rsidRPr="008F6498">
        <w:rPr>
          <w:rFonts w:ascii="Microsoft Uighur" w:eastAsiaTheme="minorHAnsi" w:hAnsi="Microsoft Uighur"/>
          <w:sz w:val="5"/>
        </w:rPr>
        <w:t>l</w:t>
      </w:r>
      <w:r w:rsidRPr="00272D5F">
        <w:rPr>
          <w:rFonts w:eastAsiaTheme="minorHAnsi"/>
        </w:rPr>
        <w:t>n terh</w:t>
      </w:r>
      <w:r>
        <w:rPr>
          <w:rFonts w:eastAsiaTheme="minorHAnsi"/>
        </w:rPr>
        <w:t>a</w:t>
      </w:r>
      <w:r w:rsidRPr="008F6498">
        <w:rPr>
          <w:rFonts w:ascii="Microsoft Uighur" w:eastAsiaTheme="minorHAnsi" w:hAnsi="Microsoft Uighur"/>
          <w:sz w:val="5"/>
        </w:rPr>
        <w:t>l</w:t>
      </w:r>
      <w:r w:rsidRPr="00272D5F">
        <w:rPr>
          <w:rFonts w:eastAsiaTheme="minorHAnsi"/>
        </w:rPr>
        <w:t>d</w:t>
      </w:r>
      <w:r>
        <w:rPr>
          <w:rFonts w:eastAsiaTheme="minorHAnsi"/>
        </w:rPr>
        <w:t>a</w:t>
      </w:r>
      <w:r w:rsidRPr="008F6498">
        <w:rPr>
          <w:rFonts w:ascii="Microsoft Uighur" w:eastAsiaTheme="minorHAnsi" w:hAnsi="Microsoft Uighur"/>
          <w:sz w:val="5"/>
        </w:rPr>
        <w:t>l</w:t>
      </w:r>
      <w:r w:rsidRPr="00272D5F">
        <w:rPr>
          <w:rFonts w:eastAsiaTheme="minorHAnsi"/>
        </w:rPr>
        <w:t>p k</w:t>
      </w:r>
      <w:r>
        <w:rPr>
          <w:rFonts w:eastAsiaTheme="minorHAnsi"/>
        </w:rPr>
        <w:t>a</w:t>
      </w:r>
      <w:r w:rsidRPr="008F6498">
        <w:rPr>
          <w:rFonts w:ascii="Microsoft Uighur" w:eastAsiaTheme="minorHAnsi" w:hAnsi="Microsoft Uighur"/>
          <w:sz w:val="5"/>
        </w:rPr>
        <w:t>l</w:t>
      </w:r>
      <w:r w:rsidRPr="00272D5F">
        <w:rPr>
          <w:rFonts w:eastAsiaTheme="minorHAnsi"/>
        </w:rPr>
        <w:t>ries k</w:t>
      </w:r>
      <w:r>
        <w:rPr>
          <w:rFonts w:eastAsiaTheme="minorHAnsi"/>
        </w:rPr>
        <w:t>a</w:t>
      </w:r>
      <w:r w:rsidRPr="008F6498">
        <w:rPr>
          <w:rFonts w:ascii="Microsoft Uighur" w:eastAsiaTheme="minorHAnsi" w:hAnsi="Microsoft Uighur"/>
          <w:sz w:val="5"/>
        </w:rPr>
        <w:t>l</w:t>
      </w:r>
      <w:r w:rsidRPr="00272D5F">
        <w:rPr>
          <w:rFonts w:eastAsiaTheme="minorHAnsi"/>
        </w:rPr>
        <w:t>rn</w:t>
      </w:r>
      <w:r>
        <w:rPr>
          <w:rFonts w:eastAsiaTheme="minorHAnsi"/>
        </w:rPr>
        <w:t>a</w:t>
      </w:r>
      <w:r w:rsidRPr="008F6498">
        <w:rPr>
          <w:rFonts w:ascii="Microsoft Uighur" w:eastAsiaTheme="minorHAnsi" w:hAnsi="Microsoft Uighur"/>
          <w:sz w:val="5"/>
        </w:rPr>
        <w:t>l</w:t>
      </w:r>
      <w:r w:rsidRPr="00272D5F">
        <w:rPr>
          <w:rFonts w:eastAsiaTheme="minorHAnsi"/>
        </w:rPr>
        <w:t xml:space="preserve"> sis</w:t>
      </w:r>
      <w:r>
        <w:rPr>
          <w:rFonts w:eastAsiaTheme="minorHAnsi"/>
        </w:rPr>
        <w:t>a</w:t>
      </w:r>
      <w:r w:rsidRPr="008F6498">
        <w:rPr>
          <w:rFonts w:ascii="Microsoft Uighur" w:eastAsiaTheme="minorHAnsi" w:hAnsi="Microsoft Uighur"/>
          <w:sz w:val="5"/>
        </w:rPr>
        <w:t>l</w:t>
      </w:r>
      <w:r w:rsidRPr="00272D5F">
        <w:rPr>
          <w:rFonts w:eastAsiaTheme="minorHAnsi"/>
        </w:rPr>
        <w:t>-sis</w:t>
      </w:r>
      <w:r>
        <w:rPr>
          <w:rFonts w:eastAsiaTheme="minorHAnsi"/>
        </w:rPr>
        <w:t>a</w:t>
      </w:r>
      <w:r w:rsidRPr="008F6498">
        <w:rPr>
          <w:rFonts w:ascii="Microsoft Uighur" w:eastAsiaTheme="minorHAnsi" w:hAnsi="Microsoft Uighur"/>
          <w:sz w:val="5"/>
        </w:rPr>
        <w:t>l</w:t>
      </w:r>
      <w:r w:rsidRPr="00272D5F">
        <w:rPr>
          <w:rFonts w:eastAsiaTheme="minorHAnsi"/>
        </w:rPr>
        <w:t xml:space="preserve"> m</w:t>
      </w:r>
      <w:r>
        <w:rPr>
          <w:rFonts w:eastAsiaTheme="minorHAnsi"/>
        </w:rPr>
        <w:t>a</w:t>
      </w:r>
      <w:r w:rsidRPr="008F6498">
        <w:rPr>
          <w:rFonts w:ascii="Microsoft Uighur" w:eastAsiaTheme="minorHAnsi" w:hAnsi="Microsoft Uighur"/>
          <w:sz w:val="5"/>
        </w:rPr>
        <w:t>l</w:t>
      </w:r>
      <w:r w:rsidRPr="00272D5F">
        <w:rPr>
          <w:rFonts w:eastAsiaTheme="minorHAnsi"/>
        </w:rPr>
        <w:t>k</w:t>
      </w:r>
      <w:r>
        <w:rPr>
          <w:rFonts w:eastAsiaTheme="minorHAnsi"/>
        </w:rPr>
        <w:t>a</w:t>
      </w:r>
      <w:r w:rsidRPr="008F6498">
        <w:rPr>
          <w:rFonts w:ascii="Microsoft Uighur" w:eastAsiaTheme="minorHAnsi" w:hAnsi="Microsoft Uighur"/>
          <w:sz w:val="5"/>
        </w:rPr>
        <w:t>l</w:t>
      </w:r>
      <w:r w:rsidRPr="00272D5F">
        <w:rPr>
          <w:rFonts w:eastAsiaTheme="minorHAnsi"/>
        </w:rPr>
        <w:t>n</w:t>
      </w:r>
      <w:r>
        <w:rPr>
          <w:rFonts w:eastAsiaTheme="minorHAnsi"/>
        </w:rPr>
        <w:t>a</w:t>
      </w:r>
      <w:r w:rsidRPr="008F6498">
        <w:rPr>
          <w:rFonts w:ascii="Microsoft Uighur" w:eastAsiaTheme="minorHAnsi" w:hAnsi="Microsoft Uighur"/>
          <w:sz w:val="5"/>
        </w:rPr>
        <w:t>l</w:t>
      </w:r>
      <w:r w:rsidRPr="00272D5F">
        <w:rPr>
          <w:rFonts w:eastAsiaTheme="minorHAnsi"/>
        </w:rPr>
        <w:t>n mud</w:t>
      </w:r>
      <w:r>
        <w:rPr>
          <w:rFonts w:eastAsiaTheme="minorHAnsi"/>
        </w:rPr>
        <w:t>a</w:t>
      </w:r>
      <w:r w:rsidRPr="008F6498">
        <w:rPr>
          <w:rFonts w:ascii="Microsoft Uighur" w:eastAsiaTheme="minorHAnsi" w:hAnsi="Microsoft Uighur"/>
          <w:sz w:val="5"/>
        </w:rPr>
        <w:t>l</w:t>
      </w:r>
      <w:r w:rsidRPr="00272D5F">
        <w:rPr>
          <w:rFonts w:eastAsiaTheme="minorHAnsi"/>
        </w:rPr>
        <w:t>h menumpuk di d</w:t>
      </w:r>
      <w:r>
        <w:rPr>
          <w:rFonts w:eastAsiaTheme="minorHAnsi"/>
        </w:rPr>
        <w:t>a</w:t>
      </w:r>
      <w:r w:rsidRPr="008F6498">
        <w:rPr>
          <w:rFonts w:ascii="Microsoft Uighur" w:eastAsiaTheme="minorHAnsi" w:hAnsi="Microsoft Uighur"/>
          <w:sz w:val="5"/>
        </w:rPr>
        <w:t>l</w:t>
      </w:r>
      <w:r w:rsidRPr="00272D5F">
        <w:rPr>
          <w:rFonts w:eastAsiaTheme="minorHAnsi"/>
        </w:rPr>
        <w:t>er</w:t>
      </w:r>
      <w:r>
        <w:rPr>
          <w:rFonts w:eastAsiaTheme="minorHAnsi"/>
        </w:rPr>
        <w:t>a</w:t>
      </w:r>
      <w:r w:rsidRPr="008F6498">
        <w:rPr>
          <w:rFonts w:ascii="Microsoft Uighur" w:eastAsiaTheme="minorHAnsi" w:hAnsi="Microsoft Uighur"/>
          <w:sz w:val="5"/>
        </w:rPr>
        <w:t>l</w:t>
      </w:r>
      <w:r w:rsidRPr="00272D5F">
        <w:rPr>
          <w:rFonts w:eastAsiaTheme="minorHAnsi"/>
        </w:rPr>
        <w:t>h tersebut terut</w:t>
      </w:r>
      <w:r>
        <w:rPr>
          <w:rFonts w:eastAsiaTheme="minorHAnsi"/>
        </w:rPr>
        <w:t>a</w:t>
      </w:r>
      <w:r w:rsidRPr="008F6498">
        <w:rPr>
          <w:rFonts w:ascii="Microsoft Uighur" w:eastAsiaTheme="minorHAnsi" w:hAnsi="Microsoft Uighur"/>
          <w:sz w:val="5"/>
        </w:rPr>
        <w:t>l</w:t>
      </w:r>
      <w:r w:rsidRPr="00272D5F">
        <w:rPr>
          <w:rFonts w:eastAsiaTheme="minorHAnsi"/>
        </w:rPr>
        <w:t>m</w:t>
      </w:r>
      <w:r>
        <w:rPr>
          <w:rFonts w:eastAsiaTheme="minorHAnsi"/>
        </w:rPr>
        <w:t>a</w:t>
      </w:r>
      <w:r w:rsidRPr="008F6498">
        <w:rPr>
          <w:rFonts w:ascii="Microsoft Uighur" w:eastAsiaTheme="minorHAnsi" w:hAnsi="Microsoft Uighur"/>
          <w:sz w:val="5"/>
        </w:rPr>
        <w:t>l</w:t>
      </w:r>
      <w:r w:rsidRPr="00272D5F">
        <w:rPr>
          <w:rFonts w:eastAsiaTheme="minorHAnsi"/>
        </w:rPr>
        <w:t xml:space="preserve"> pit d</w:t>
      </w:r>
      <w:r>
        <w:rPr>
          <w:rFonts w:eastAsiaTheme="minorHAnsi"/>
        </w:rPr>
        <w:t>a</w:t>
      </w:r>
      <w:r w:rsidRPr="008F6498">
        <w:rPr>
          <w:rFonts w:ascii="Microsoft Uighur" w:eastAsiaTheme="minorHAnsi" w:hAnsi="Microsoft Uighur"/>
          <w:sz w:val="5"/>
        </w:rPr>
        <w:t>l</w:t>
      </w:r>
      <w:r w:rsidRPr="00272D5F">
        <w:rPr>
          <w:rFonts w:eastAsiaTheme="minorHAnsi"/>
        </w:rPr>
        <w:t>n fissure y</w:t>
      </w:r>
      <w:r>
        <w:rPr>
          <w:rFonts w:eastAsiaTheme="minorHAnsi"/>
        </w:rPr>
        <w:t>a</w:t>
      </w:r>
      <w:r w:rsidRPr="008F6498">
        <w:rPr>
          <w:rFonts w:ascii="Microsoft Uighur" w:eastAsiaTheme="minorHAnsi" w:hAnsi="Microsoft Uighur"/>
          <w:sz w:val="5"/>
        </w:rPr>
        <w:t>l</w:t>
      </w:r>
      <w:r w:rsidRPr="00272D5F">
        <w:rPr>
          <w:rFonts w:eastAsiaTheme="minorHAnsi"/>
        </w:rPr>
        <w:t>ng d</w:t>
      </w:r>
      <w:r>
        <w:rPr>
          <w:rFonts w:eastAsiaTheme="minorHAnsi"/>
        </w:rPr>
        <w:t>a</w:t>
      </w:r>
      <w:r w:rsidRPr="008F6498">
        <w:rPr>
          <w:rFonts w:ascii="Microsoft Uighur" w:eastAsiaTheme="minorHAnsi" w:hAnsi="Microsoft Uighur"/>
          <w:sz w:val="5"/>
        </w:rPr>
        <w:t>l</w:t>
      </w:r>
      <w:r w:rsidRPr="00272D5F">
        <w:rPr>
          <w:rFonts w:eastAsiaTheme="minorHAnsi"/>
        </w:rPr>
        <w:t>l</w:t>
      </w:r>
      <w:r>
        <w:rPr>
          <w:rFonts w:eastAsiaTheme="minorHAnsi"/>
        </w:rPr>
        <w:t>a</w:t>
      </w:r>
      <w:r w:rsidRPr="008F6498">
        <w:rPr>
          <w:rFonts w:ascii="Microsoft Uighur" w:eastAsiaTheme="minorHAnsi" w:hAnsi="Microsoft Uighur"/>
          <w:sz w:val="5"/>
        </w:rPr>
        <w:t>l</w:t>
      </w:r>
      <w:r w:rsidRPr="00272D5F">
        <w:rPr>
          <w:rFonts w:eastAsiaTheme="minorHAnsi"/>
        </w:rPr>
        <w:t>m. Sel</w:t>
      </w:r>
      <w:r>
        <w:rPr>
          <w:rFonts w:eastAsiaTheme="minorHAnsi"/>
        </w:rPr>
        <w:t>a</w:t>
      </w:r>
      <w:r w:rsidRPr="008F6498">
        <w:rPr>
          <w:rFonts w:ascii="Microsoft Uighur" w:eastAsiaTheme="minorHAnsi" w:hAnsi="Microsoft Uighur"/>
          <w:sz w:val="5"/>
        </w:rPr>
        <w:t>l</w:t>
      </w:r>
      <w:r w:rsidRPr="00272D5F">
        <w:rPr>
          <w:rFonts w:eastAsiaTheme="minorHAnsi"/>
        </w:rPr>
        <w:t>in itu,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272D5F">
        <w:rPr>
          <w:rFonts w:eastAsiaTheme="minorHAnsi"/>
        </w:rPr>
        <w:t>n gigi y</w:t>
      </w:r>
      <w:r>
        <w:rPr>
          <w:rFonts w:eastAsiaTheme="minorHAnsi"/>
        </w:rPr>
        <w:t>a</w:t>
      </w:r>
      <w:r w:rsidRPr="008F6498">
        <w:rPr>
          <w:rFonts w:ascii="Microsoft Uighur" w:eastAsiaTheme="minorHAnsi" w:hAnsi="Microsoft Uighur"/>
          <w:sz w:val="5"/>
        </w:rPr>
        <w:t>l</w:t>
      </w:r>
      <w:r w:rsidRPr="00272D5F">
        <w:rPr>
          <w:rFonts w:eastAsiaTheme="minorHAnsi"/>
        </w:rPr>
        <w:t>ng k</w:t>
      </w:r>
      <w:r>
        <w:rPr>
          <w:rFonts w:eastAsiaTheme="minorHAnsi"/>
        </w:rPr>
        <w:t>a</w:t>
      </w:r>
      <w:r w:rsidRPr="008F6498">
        <w:rPr>
          <w:rFonts w:ascii="Microsoft Uighur" w:eastAsiaTheme="minorHAnsi" w:hAnsi="Microsoft Uighur"/>
          <w:sz w:val="5"/>
        </w:rPr>
        <w:t>l</w:t>
      </w:r>
      <w:r w:rsidRPr="00272D5F">
        <w:rPr>
          <w:rFonts w:eastAsiaTheme="minorHAnsi"/>
        </w:rPr>
        <w:t>s</w:t>
      </w:r>
      <w:r>
        <w:rPr>
          <w:rFonts w:eastAsiaTheme="minorHAnsi"/>
        </w:rPr>
        <w:t>a</w:t>
      </w:r>
      <w:r w:rsidRPr="008F6498">
        <w:rPr>
          <w:rFonts w:ascii="Microsoft Uighur" w:eastAsiaTheme="minorHAnsi" w:hAnsi="Microsoft Uighur"/>
          <w:sz w:val="5"/>
        </w:rPr>
        <w:t>l</w:t>
      </w:r>
      <w:r w:rsidRPr="00272D5F">
        <w:rPr>
          <w:rFonts w:eastAsiaTheme="minorHAnsi"/>
        </w:rPr>
        <w:t>r jug</w:t>
      </w:r>
      <w:r>
        <w:rPr>
          <w:rFonts w:eastAsiaTheme="minorHAnsi"/>
        </w:rPr>
        <w:t>a</w:t>
      </w:r>
      <w:r w:rsidRPr="008F6498">
        <w:rPr>
          <w:rFonts w:ascii="Microsoft Uighur" w:eastAsiaTheme="minorHAnsi" w:hAnsi="Microsoft Uighur"/>
          <w:sz w:val="5"/>
        </w:rPr>
        <w:t>l</w:t>
      </w:r>
      <w:r w:rsidRPr="00272D5F">
        <w:rPr>
          <w:rFonts w:eastAsiaTheme="minorHAnsi"/>
        </w:rPr>
        <w:t xml:space="preserve"> d</w:t>
      </w:r>
      <w:r>
        <w:rPr>
          <w:rFonts w:eastAsiaTheme="minorHAnsi"/>
        </w:rPr>
        <w:t>a</w:t>
      </w:r>
      <w:r w:rsidRPr="008F6498">
        <w:rPr>
          <w:rFonts w:ascii="Microsoft Uighur" w:eastAsiaTheme="minorHAnsi" w:hAnsi="Microsoft Uighur"/>
          <w:sz w:val="5"/>
        </w:rPr>
        <w:t>l</w:t>
      </w:r>
      <w:r w:rsidRPr="00272D5F">
        <w:rPr>
          <w:rFonts w:eastAsiaTheme="minorHAnsi"/>
        </w:rPr>
        <w:t>p</w:t>
      </w:r>
      <w:r>
        <w:rPr>
          <w:rFonts w:eastAsiaTheme="minorHAnsi"/>
        </w:rPr>
        <w:t>a</w:t>
      </w:r>
      <w:r w:rsidRPr="008F6498">
        <w:rPr>
          <w:rFonts w:ascii="Microsoft Uighur" w:eastAsiaTheme="minorHAnsi" w:hAnsi="Microsoft Uighur"/>
          <w:sz w:val="5"/>
        </w:rPr>
        <w:t>l</w:t>
      </w:r>
      <w:r w:rsidRPr="00272D5F">
        <w:rPr>
          <w:rFonts w:eastAsiaTheme="minorHAnsi"/>
        </w:rPr>
        <w:t>t menyeb</w:t>
      </w:r>
      <w:r>
        <w:rPr>
          <w:rFonts w:eastAsiaTheme="minorHAnsi"/>
        </w:rPr>
        <w:t>a</w:t>
      </w:r>
      <w:r w:rsidRPr="008F6498">
        <w:rPr>
          <w:rFonts w:ascii="Microsoft Uighur" w:eastAsiaTheme="minorHAnsi" w:hAnsi="Microsoft Uighur"/>
          <w:sz w:val="5"/>
        </w:rPr>
        <w:t>l</w:t>
      </w:r>
      <w:r w:rsidRPr="00272D5F">
        <w:rPr>
          <w:rFonts w:eastAsiaTheme="minorHAnsi"/>
        </w:rPr>
        <w:t>bk</w:t>
      </w:r>
      <w:r>
        <w:rPr>
          <w:rFonts w:eastAsiaTheme="minorHAnsi"/>
        </w:rPr>
        <w:t>a</w:t>
      </w:r>
      <w:r w:rsidRPr="008F6498">
        <w:rPr>
          <w:rFonts w:ascii="Microsoft Uighur" w:eastAsiaTheme="minorHAnsi" w:hAnsi="Microsoft Uighur"/>
          <w:sz w:val="5"/>
        </w:rPr>
        <w:t>l</w:t>
      </w:r>
      <w:r w:rsidRPr="00272D5F">
        <w:rPr>
          <w:rFonts w:eastAsiaTheme="minorHAnsi"/>
        </w:rPr>
        <w:t>n pl</w:t>
      </w:r>
      <w:r>
        <w:rPr>
          <w:rFonts w:eastAsiaTheme="minorHAnsi"/>
        </w:rPr>
        <w:t>a</w:t>
      </w:r>
      <w:r w:rsidRPr="008F6498">
        <w:rPr>
          <w:rFonts w:ascii="Microsoft Uighur" w:eastAsiaTheme="minorHAnsi" w:hAnsi="Microsoft Uighur"/>
          <w:sz w:val="5"/>
        </w:rPr>
        <w:t>l</w:t>
      </w:r>
      <w:r w:rsidRPr="00272D5F">
        <w:rPr>
          <w:rFonts w:eastAsiaTheme="minorHAnsi"/>
        </w:rPr>
        <w:t>k mud</w:t>
      </w:r>
      <w:r>
        <w:rPr>
          <w:rFonts w:eastAsiaTheme="minorHAnsi"/>
        </w:rPr>
        <w:t>a</w:t>
      </w:r>
      <w:r w:rsidRPr="008F6498">
        <w:rPr>
          <w:rFonts w:ascii="Microsoft Uighur" w:eastAsiaTheme="minorHAnsi" w:hAnsi="Microsoft Uighur"/>
          <w:sz w:val="5"/>
        </w:rPr>
        <w:t>l</w:t>
      </w:r>
      <w:r w:rsidRPr="00272D5F">
        <w:rPr>
          <w:rFonts w:eastAsiaTheme="minorHAnsi"/>
        </w:rPr>
        <w:t>h melek</w:t>
      </w:r>
      <w:r>
        <w:rPr>
          <w:rFonts w:eastAsiaTheme="minorHAnsi"/>
        </w:rPr>
        <w:t>a</w:t>
      </w:r>
      <w:r w:rsidRPr="008F6498">
        <w:rPr>
          <w:rFonts w:ascii="Microsoft Uighur" w:eastAsiaTheme="minorHAnsi" w:hAnsi="Microsoft Uighur"/>
          <w:sz w:val="5"/>
        </w:rPr>
        <w:t>l</w:t>
      </w:r>
      <w:r w:rsidRPr="00272D5F">
        <w:rPr>
          <w:rFonts w:eastAsiaTheme="minorHAnsi"/>
        </w:rPr>
        <w:t>t d</w:t>
      </w:r>
      <w:r>
        <w:rPr>
          <w:rFonts w:eastAsiaTheme="minorHAnsi"/>
        </w:rPr>
        <w:t>a</w:t>
      </w:r>
      <w:r w:rsidRPr="008F6498">
        <w:rPr>
          <w:rFonts w:ascii="Microsoft Uighur" w:eastAsiaTheme="minorHAnsi" w:hAnsi="Microsoft Uighur"/>
          <w:sz w:val="5"/>
        </w:rPr>
        <w:t>l</w:t>
      </w:r>
      <w:r w:rsidRPr="00272D5F">
        <w:rPr>
          <w:rFonts w:eastAsiaTheme="minorHAnsi"/>
        </w:rPr>
        <w:t>n memb</w:t>
      </w:r>
      <w:r>
        <w:rPr>
          <w:rFonts w:eastAsiaTheme="minorHAnsi"/>
        </w:rPr>
        <w:t>a</w:t>
      </w:r>
      <w:r w:rsidRPr="008F6498">
        <w:rPr>
          <w:rFonts w:ascii="Microsoft Uighur" w:eastAsiaTheme="minorHAnsi" w:hAnsi="Microsoft Uighur"/>
          <w:sz w:val="5"/>
        </w:rPr>
        <w:t>l</w:t>
      </w:r>
      <w:r w:rsidRPr="00272D5F">
        <w:rPr>
          <w:rFonts w:eastAsiaTheme="minorHAnsi"/>
        </w:rPr>
        <w:t>ntu perkemb</w:t>
      </w:r>
      <w:r>
        <w:rPr>
          <w:rFonts w:eastAsiaTheme="minorHAnsi"/>
        </w:rPr>
        <w:t>a</w:t>
      </w:r>
      <w:r w:rsidRPr="008F6498">
        <w:rPr>
          <w:rFonts w:ascii="Microsoft Uighur" w:eastAsiaTheme="minorHAnsi" w:hAnsi="Microsoft Uighur"/>
          <w:sz w:val="5"/>
        </w:rPr>
        <w:t>l</w:t>
      </w:r>
      <w:r w:rsidRPr="00272D5F">
        <w:rPr>
          <w:rFonts w:eastAsiaTheme="minorHAnsi"/>
        </w:rPr>
        <w:t>ng</w:t>
      </w:r>
      <w:r>
        <w:rPr>
          <w:rFonts w:eastAsiaTheme="minorHAnsi"/>
        </w:rPr>
        <w:t>a</w:t>
      </w:r>
      <w:r w:rsidRPr="008F6498">
        <w:rPr>
          <w:rFonts w:ascii="Microsoft Uighur" w:eastAsiaTheme="minorHAnsi" w:hAnsi="Microsoft Uighur"/>
          <w:sz w:val="5"/>
        </w:rPr>
        <w:t>l</w:t>
      </w:r>
      <w:r w:rsidRPr="00272D5F">
        <w:rPr>
          <w:rFonts w:eastAsiaTheme="minorHAnsi"/>
        </w:rPr>
        <w:t>n k</w:t>
      </w:r>
      <w:r>
        <w:rPr>
          <w:rFonts w:eastAsiaTheme="minorHAnsi"/>
        </w:rPr>
        <w:t>a</w:t>
      </w:r>
      <w:r w:rsidRPr="008F6498">
        <w:rPr>
          <w:rFonts w:ascii="Microsoft Uighur" w:eastAsiaTheme="minorHAnsi" w:hAnsi="Microsoft Uighur"/>
          <w:sz w:val="5"/>
        </w:rPr>
        <w:t>l</w:t>
      </w:r>
      <w:r w:rsidRPr="00272D5F">
        <w:rPr>
          <w:rFonts w:eastAsiaTheme="minorHAnsi"/>
        </w:rPr>
        <w:t>ries gigi. En</w:t>
      </w:r>
      <w:r>
        <w:rPr>
          <w:rFonts w:eastAsiaTheme="minorHAnsi"/>
        </w:rPr>
        <w:t>a</w:t>
      </w:r>
      <w:r w:rsidRPr="008F6498">
        <w:rPr>
          <w:rFonts w:ascii="Microsoft Uighur" w:eastAsiaTheme="minorHAnsi" w:hAnsi="Microsoft Uighur"/>
          <w:sz w:val="5"/>
        </w:rPr>
        <w:t>l</w:t>
      </w:r>
      <w:r w:rsidRPr="00272D5F">
        <w:rPr>
          <w:rFonts w:eastAsiaTheme="minorHAnsi"/>
        </w:rPr>
        <w:t>mel merup</w:t>
      </w:r>
      <w:r>
        <w:rPr>
          <w:rFonts w:eastAsiaTheme="minorHAnsi"/>
        </w:rPr>
        <w:t>a</w:t>
      </w:r>
      <w:r w:rsidRPr="008F6498">
        <w:rPr>
          <w:rFonts w:ascii="Microsoft Uighur" w:eastAsiaTheme="minorHAnsi" w:hAnsi="Microsoft Uighur"/>
          <w:sz w:val="5"/>
        </w:rPr>
        <w:t>l</w:t>
      </w:r>
      <w:r w:rsidRPr="00272D5F">
        <w:rPr>
          <w:rFonts w:eastAsiaTheme="minorHAnsi"/>
        </w:rPr>
        <w:t>k</w:t>
      </w:r>
      <w:r>
        <w:rPr>
          <w:rFonts w:eastAsiaTheme="minorHAnsi"/>
        </w:rPr>
        <w:t>a</w:t>
      </w:r>
      <w:r w:rsidRPr="008F6498">
        <w:rPr>
          <w:rFonts w:ascii="Microsoft Uighur" w:eastAsiaTheme="minorHAnsi" w:hAnsi="Microsoft Uighur"/>
          <w:sz w:val="5"/>
        </w:rPr>
        <w:t>l</w:t>
      </w:r>
      <w:r w:rsidRPr="00272D5F">
        <w:rPr>
          <w:rFonts w:eastAsiaTheme="minorHAnsi"/>
        </w:rPr>
        <w:t>n j</w:t>
      </w:r>
      <w:r>
        <w:rPr>
          <w:rFonts w:eastAsiaTheme="minorHAnsi"/>
        </w:rPr>
        <w:t>a</w:t>
      </w:r>
      <w:r w:rsidRPr="008F6498">
        <w:rPr>
          <w:rFonts w:ascii="Microsoft Uighur" w:eastAsiaTheme="minorHAnsi" w:hAnsi="Microsoft Uighur"/>
          <w:sz w:val="5"/>
        </w:rPr>
        <w:t>l</w:t>
      </w:r>
      <w:r w:rsidRPr="00272D5F">
        <w:rPr>
          <w:rFonts w:eastAsiaTheme="minorHAnsi"/>
        </w:rPr>
        <w:t>ring</w:t>
      </w:r>
      <w:r>
        <w:rPr>
          <w:rFonts w:eastAsiaTheme="minorHAnsi"/>
        </w:rPr>
        <w:t>a</w:t>
      </w:r>
      <w:r w:rsidRPr="008F6498">
        <w:rPr>
          <w:rFonts w:ascii="Microsoft Uighur" w:eastAsiaTheme="minorHAnsi" w:hAnsi="Microsoft Uighur"/>
          <w:sz w:val="5"/>
        </w:rPr>
        <w:t>l</w:t>
      </w:r>
      <w:r w:rsidRPr="00272D5F">
        <w:rPr>
          <w:rFonts w:eastAsiaTheme="minorHAnsi"/>
        </w:rPr>
        <w:t>n tubuh deng</w:t>
      </w:r>
      <w:r>
        <w:rPr>
          <w:rFonts w:eastAsiaTheme="minorHAnsi"/>
        </w:rPr>
        <w:t>a</w:t>
      </w:r>
      <w:r w:rsidRPr="008F6498">
        <w:rPr>
          <w:rFonts w:ascii="Microsoft Uighur" w:eastAsiaTheme="minorHAnsi" w:hAnsi="Microsoft Uighur"/>
          <w:sz w:val="5"/>
        </w:rPr>
        <w:t>l</w:t>
      </w:r>
      <w:r w:rsidRPr="00272D5F">
        <w:rPr>
          <w:rFonts w:eastAsiaTheme="minorHAnsi"/>
        </w:rPr>
        <w:t>n susun</w:t>
      </w:r>
      <w:r>
        <w:rPr>
          <w:rFonts w:eastAsiaTheme="minorHAnsi"/>
        </w:rPr>
        <w:t>a</w:t>
      </w:r>
      <w:r w:rsidRPr="008F6498">
        <w:rPr>
          <w:rFonts w:ascii="Microsoft Uighur" w:eastAsiaTheme="minorHAnsi" w:hAnsi="Microsoft Uighur"/>
          <w:sz w:val="5"/>
        </w:rPr>
        <w:t>l</w:t>
      </w:r>
      <w:r w:rsidRPr="00272D5F">
        <w:rPr>
          <w:rFonts w:eastAsiaTheme="minorHAnsi"/>
        </w:rPr>
        <w:t>n</w:t>
      </w:r>
      <w:r>
        <w:rPr>
          <w:rFonts w:eastAsiaTheme="minorHAnsi"/>
        </w:rPr>
        <w:t xml:space="preserve"> </w:t>
      </w:r>
      <w:r w:rsidRPr="00272D5F">
        <w:rPr>
          <w:rFonts w:eastAsiaTheme="minorHAnsi"/>
        </w:rPr>
        <w:t>kimi</w:t>
      </w:r>
      <w:r>
        <w:rPr>
          <w:rFonts w:eastAsiaTheme="minorHAnsi"/>
        </w:rPr>
        <w:t>a</w:t>
      </w:r>
      <w:r w:rsidRPr="008F6498">
        <w:rPr>
          <w:rFonts w:ascii="Microsoft Uighur" w:eastAsiaTheme="minorHAnsi" w:hAnsi="Microsoft Uighur"/>
          <w:sz w:val="5"/>
        </w:rPr>
        <w:t>l</w:t>
      </w:r>
      <w:r w:rsidRPr="00272D5F">
        <w:rPr>
          <w:rFonts w:eastAsiaTheme="minorHAnsi"/>
        </w:rPr>
        <w:t xml:space="preserve"> kompleks y</w:t>
      </w:r>
      <w:r>
        <w:rPr>
          <w:rFonts w:eastAsiaTheme="minorHAnsi"/>
        </w:rPr>
        <w:t>a</w:t>
      </w:r>
      <w:r w:rsidRPr="008F6498">
        <w:rPr>
          <w:rFonts w:ascii="Microsoft Uighur" w:eastAsiaTheme="minorHAnsi" w:hAnsi="Microsoft Uighur"/>
          <w:sz w:val="5"/>
        </w:rPr>
        <w:t>l</w:t>
      </w:r>
      <w:r w:rsidRPr="00272D5F">
        <w:rPr>
          <w:rFonts w:eastAsiaTheme="minorHAnsi"/>
        </w:rPr>
        <w:t>ng meng</w:t>
      </w:r>
      <w:r>
        <w:rPr>
          <w:rFonts w:eastAsiaTheme="minorHAnsi"/>
        </w:rPr>
        <w:t>a</w:t>
      </w:r>
      <w:r w:rsidRPr="008F6498">
        <w:rPr>
          <w:rFonts w:ascii="Microsoft Uighur" w:eastAsiaTheme="minorHAnsi" w:hAnsi="Microsoft Uighur"/>
          <w:sz w:val="5"/>
        </w:rPr>
        <w:t>l</w:t>
      </w:r>
      <w:r w:rsidRPr="00272D5F">
        <w:rPr>
          <w:rFonts w:eastAsiaTheme="minorHAnsi"/>
        </w:rPr>
        <w:t>ndung 97% miner</w:t>
      </w:r>
      <w:r>
        <w:rPr>
          <w:rFonts w:eastAsiaTheme="minorHAnsi"/>
        </w:rPr>
        <w:t>a</w:t>
      </w:r>
      <w:r w:rsidRPr="008F6498">
        <w:rPr>
          <w:rFonts w:ascii="Microsoft Uighur" w:eastAsiaTheme="minorHAnsi" w:hAnsi="Microsoft Uighur"/>
          <w:sz w:val="5"/>
        </w:rPr>
        <w:t>l</w:t>
      </w:r>
      <w:r w:rsidRPr="00272D5F">
        <w:rPr>
          <w:rFonts w:eastAsiaTheme="minorHAnsi"/>
        </w:rPr>
        <w:t>l (k</w:t>
      </w:r>
      <w:r>
        <w:rPr>
          <w:rFonts w:eastAsiaTheme="minorHAnsi"/>
        </w:rPr>
        <w:t>a</w:t>
      </w:r>
      <w:r w:rsidRPr="008F6498">
        <w:rPr>
          <w:rFonts w:ascii="Microsoft Uighur" w:eastAsiaTheme="minorHAnsi" w:hAnsi="Microsoft Uighur"/>
          <w:sz w:val="5"/>
        </w:rPr>
        <w:t>l</w:t>
      </w:r>
      <w:r w:rsidRPr="00272D5F">
        <w:rPr>
          <w:rFonts w:eastAsiaTheme="minorHAnsi"/>
        </w:rPr>
        <w:t>lsium,</w:t>
      </w:r>
      <w:r>
        <w:rPr>
          <w:rFonts w:eastAsiaTheme="minorHAnsi"/>
        </w:rPr>
        <w:t xml:space="preserve"> </w:t>
      </w:r>
      <w:r w:rsidRPr="00272D5F">
        <w:rPr>
          <w:rFonts w:eastAsiaTheme="minorHAnsi"/>
        </w:rPr>
        <w:t>fosf</w:t>
      </w:r>
      <w:r>
        <w:rPr>
          <w:rFonts w:eastAsiaTheme="minorHAnsi"/>
        </w:rPr>
        <w:t>a</w:t>
      </w:r>
      <w:r w:rsidRPr="008F6498">
        <w:rPr>
          <w:rFonts w:ascii="Microsoft Uighur" w:eastAsiaTheme="minorHAnsi" w:hAnsi="Microsoft Uighur"/>
          <w:sz w:val="5"/>
        </w:rPr>
        <w:t>l</w:t>
      </w:r>
      <w:r w:rsidRPr="00272D5F">
        <w:rPr>
          <w:rFonts w:eastAsiaTheme="minorHAnsi"/>
        </w:rPr>
        <w:t>t,</w:t>
      </w:r>
      <w:r>
        <w:rPr>
          <w:rFonts w:eastAsiaTheme="minorHAnsi"/>
        </w:rPr>
        <w:t xml:space="preserve"> </w:t>
      </w:r>
      <w:r w:rsidRPr="00272D5F">
        <w:rPr>
          <w:rFonts w:eastAsiaTheme="minorHAnsi"/>
        </w:rPr>
        <w:t>k</w:t>
      </w:r>
      <w:r>
        <w:rPr>
          <w:rFonts w:eastAsiaTheme="minorHAnsi"/>
        </w:rPr>
        <w:t>a</w:t>
      </w:r>
      <w:r w:rsidRPr="008F6498">
        <w:rPr>
          <w:rFonts w:ascii="Microsoft Uighur" w:eastAsiaTheme="minorHAnsi" w:hAnsi="Microsoft Uighur"/>
          <w:sz w:val="5"/>
        </w:rPr>
        <w:t>l</w:t>
      </w:r>
      <w:r w:rsidRPr="00272D5F">
        <w:rPr>
          <w:rFonts w:eastAsiaTheme="minorHAnsi"/>
        </w:rPr>
        <w:t>rbon</w:t>
      </w:r>
      <w:r>
        <w:rPr>
          <w:rFonts w:eastAsiaTheme="minorHAnsi"/>
        </w:rPr>
        <w:t>a</w:t>
      </w:r>
      <w:r w:rsidRPr="008F6498">
        <w:rPr>
          <w:rFonts w:ascii="Microsoft Uighur" w:eastAsiaTheme="minorHAnsi" w:hAnsi="Microsoft Uighur"/>
          <w:sz w:val="5"/>
        </w:rPr>
        <w:t>l</w:t>
      </w:r>
      <w:r w:rsidRPr="00272D5F">
        <w:rPr>
          <w:rFonts w:eastAsiaTheme="minorHAnsi"/>
        </w:rPr>
        <w:t>t,</w:t>
      </w:r>
      <w:r>
        <w:rPr>
          <w:rFonts w:eastAsiaTheme="minorHAnsi"/>
        </w:rPr>
        <w:t xml:space="preserve"> </w:t>
      </w:r>
      <w:r w:rsidRPr="00272D5F">
        <w:rPr>
          <w:rFonts w:eastAsiaTheme="minorHAnsi"/>
        </w:rPr>
        <w:t>fluor</w:t>
      </w:r>
      <w:r>
        <w:rPr>
          <w:rFonts w:eastAsiaTheme="minorHAnsi"/>
        </w:rPr>
        <w:t>), a</w:t>
      </w:r>
      <w:r w:rsidRPr="008F6498">
        <w:rPr>
          <w:rFonts w:ascii="Microsoft Uighur" w:eastAsiaTheme="minorHAnsi" w:hAnsi="Microsoft Uighur"/>
          <w:sz w:val="5"/>
        </w:rPr>
        <w:t>l</w:t>
      </w:r>
      <w:r>
        <w:rPr>
          <w:rFonts w:eastAsiaTheme="minorHAnsi"/>
        </w:rPr>
        <w:t>ir 1% da</w:t>
      </w:r>
      <w:r w:rsidRPr="008F6498">
        <w:rPr>
          <w:rFonts w:ascii="Microsoft Uighur" w:eastAsiaTheme="minorHAnsi" w:hAnsi="Microsoft Uighur"/>
          <w:sz w:val="5"/>
        </w:rPr>
        <w:t>l</w:t>
      </w:r>
      <w:r>
        <w:rPr>
          <w:rFonts w:eastAsiaTheme="minorHAnsi"/>
        </w:rPr>
        <w:t>n ba</w:t>
      </w:r>
      <w:r w:rsidRPr="008F6498">
        <w:rPr>
          <w:rFonts w:ascii="Microsoft Uighur" w:eastAsiaTheme="minorHAnsi" w:hAnsi="Microsoft Uighur"/>
          <w:sz w:val="5"/>
        </w:rPr>
        <w:t>l</w:t>
      </w:r>
      <w:r>
        <w:rPr>
          <w:rFonts w:eastAsiaTheme="minorHAnsi"/>
        </w:rPr>
        <w:t>ha</w:t>
      </w:r>
      <w:r w:rsidRPr="008F6498">
        <w:rPr>
          <w:rFonts w:ascii="Microsoft Uighur" w:eastAsiaTheme="minorHAnsi" w:hAnsi="Microsoft Uighur"/>
          <w:sz w:val="5"/>
        </w:rPr>
        <w:t>l</w:t>
      </w:r>
      <w:r>
        <w:rPr>
          <w:rFonts w:eastAsiaTheme="minorHAnsi"/>
        </w:rPr>
        <w:t>n orga</w:t>
      </w:r>
      <w:r w:rsidRPr="008F6498">
        <w:rPr>
          <w:rFonts w:ascii="Microsoft Uighur" w:eastAsiaTheme="minorHAnsi" w:hAnsi="Microsoft Uighur"/>
          <w:sz w:val="5"/>
        </w:rPr>
        <w:t>l</w:t>
      </w:r>
      <w:r>
        <w:rPr>
          <w:rFonts w:eastAsiaTheme="minorHAnsi"/>
        </w:rPr>
        <w:t>nik 2% (Pinta</w:t>
      </w:r>
      <w:r w:rsidRPr="008F6498">
        <w:rPr>
          <w:rFonts w:ascii="Microsoft Uighur" w:eastAsiaTheme="minorHAnsi" w:hAnsi="Microsoft Uighur"/>
          <w:sz w:val="5"/>
        </w:rPr>
        <w:t>l</w:t>
      </w:r>
      <w:r>
        <w:rPr>
          <w:rFonts w:eastAsiaTheme="minorHAnsi"/>
        </w:rPr>
        <w:t>uli, 2016).</w:t>
      </w:r>
    </w:p>
    <w:p w:rsidR="00AB5C76" w:rsidRPr="00731B67" w:rsidRDefault="00AB5C76" w:rsidP="00AB5C76">
      <w:pPr>
        <w:numPr>
          <w:ilvl w:val="0"/>
          <w:numId w:val="12"/>
        </w:numPr>
        <w:shd w:val="clear" w:color="auto" w:fill="FFFFFF"/>
        <w:spacing w:line="480" w:lineRule="auto"/>
        <w:ind w:left="1843" w:hanging="403"/>
        <w:contextualSpacing/>
        <w:jc w:val="both"/>
        <w:rPr>
          <w:rFonts w:eastAsia="Calibri"/>
          <w:i/>
        </w:rPr>
      </w:pPr>
      <w:r w:rsidRPr="00731B67">
        <w:rPr>
          <w:rFonts w:eastAsiaTheme="minorHAnsi"/>
          <w:i/>
        </w:rPr>
        <w:t>Substr</w:t>
      </w:r>
      <w:r>
        <w:rPr>
          <w:rFonts w:eastAsiaTheme="minorHAnsi"/>
          <w:i/>
        </w:rPr>
        <w:t>a</w:t>
      </w:r>
      <w:r w:rsidRPr="008F6498">
        <w:rPr>
          <w:rFonts w:ascii="Microsoft Uighur" w:eastAsiaTheme="minorHAnsi" w:hAnsi="Microsoft Uighur"/>
          <w:i/>
          <w:sz w:val="5"/>
        </w:rPr>
        <w:t>l</w:t>
      </w:r>
      <w:r w:rsidRPr="00731B67">
        <w:rPr>
          <w:rFonts w:eastAsiaTheme="minorHAnsi"/>
          <w:i/>
        </w:rPr>
        <w:t>t</w:t>
      </w:r>
    </w:p>
    <w:p w:rsidR="00AB5C76" w:rsidRDefault="00AB5C76" w:rsidP="00AB5C76">
      <w:pPr>
        <w:shd w:val="clear" w:color="auto" w:fill="FFFFFF"/>
        <w:spacing w:line="480" w:lineRule="auto"/>
        <w:ind w:left="1843"/>
        <w:contextualSpacing/>
        <w:jc w:val="both"/>
        <w:rPr>
          <w:rFonts w:eastAsia="Calibri"/>
        </w:rPr>
      </w:pPr>
      <w:r>
        <w:rPr>
          <w:rFonts w:eastAsiaTheme="minorHAnsi"/>
        </w:rPr>
        <w:t>Penelitia</w:t>
      </w:r>
      <w:r w:rsidRPr="008F6498">
        <w:rPr>
          <w:rFonts w:ascii="Microsoft Uighur" w:eastAsiaTheme="minorHAnsi" w:hAnsi="Microsoft Uighur"/>
          <w:sz w:val="5"/>
        </w:rPr>
        <w:t>l</w:t>
      </w:r>
      <w:r>
        <w:rPr>
          <w:rFonts w:eastAsiaTheme="minorHAnsi"/>
        </w:rPr>
        <w:t>n menunjukka</w:t>
      </w:r>
      <w:r w:rsidRPr="008F6498">
        <w:rPr>
          <w:rFonts w:ascii="Microsoft Uighur" w:eastAsiaTheme="minorHAnsi" w:hAnsi="Microsoft Uighur"/>
          <w:sz w:val="5"/>
        </w:rPr>
        <w:t>l</w:t>
      </w:r>
      <w:r>
        <w:rPr>
          <w:rFonts w:eastAsiaTheme="minorHAnsi"/>
        </w:rPr>
        <w:t>n ba</w:t>
      </w:r>
      <w:r w:rsidRPr="008F6498">
        <w:rPr>
          <w:rFonts w:ascii="Microsoft Uighur" w:eastAsiaTheme="minorHAnsi" w:hAnsi="Microsoft Uighur"/>
          <w:sz w:val="5"/>
        </w:rPr>
        <w:t>l</w:t>
      </w:r>
      <w:r>
        <w:rPr>
          <w:rFonts w:eastAsiaTheme="minorHAnsi"/>
        </w:rPr>
        <w:t>hwa</w:t>
      </w:r>
      <w:r w:rsidRPr="008F6498">
        <w:rPr>
          <w:rFonts w:ascii="Microsoft Uighur" w:eastAsiaTheme="minorHAnsi" w:hAnsi="Microsoft Uighur"/>
          <w:sz w:val="5"/>
        </w:rPr>
        <w:t>l</w:t>
      </w:r>
      <w:r>
        <w:rPr>
          <w:rFonts w:eastAsiaTheme="minorHAnsi"/>
        </w:rPr>
        <w:t xml:space="preserve"> ma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na</w:t>
      </w:r>
      <w:r w:rsidRPr="008F6498">
        <w:rPr>
          <w:rFonts w:ascii="Microsoft Uighur" w:eastAsiaTheme="minorHAnsi" w:hAnsi="Microsoft Uighur"/>
          <w:sz w:val="5"/>
        </w:rPr>
        <w:t>l</w:t>
      </w:r>
      <w:r>
        <w:rPr>
          <w:rFonts w:eastAsiaTheme="minorHAnsi"/>
        </w:rPr>
        <w:t>n da</w:t>
      </w:r>
      <w:r w:rsidRPr="008F6498">
        <w:rPr>
          <w:rFonts w:ascii="Microsoft Uighur" w:eastAsiaTheme="minorHAnsi" w:hAnsi="Microsoft Uighur"/>
          <w:sz w:val="5"/>
        </w:rPr>
        <w:t>l</w:t>
      </w:r>
      <w:r>
        <w:rPr>
          <w:rFonts w:eastAsiaTheme="minorHAnsi"/>
        </w:rPr>
        <w:t>n minuma</w:t>
      </w:r>
      <w:r w:rsidRPr="008F6498">
        <w:rPr>
          <w:rFonts w:ascii="Microsoft Uighur" w:eastAsiaTheme="minorHAnsi" w:hAnsi="Microsoft Uighur"/>
          <w:sz w:val="5"/>
        </w:rPr>
        <w:t>l</w:t>
      </w:r>
      <w:r>
        <w:rPr>
          <w:rFonts w:eastAsiaTheme="minorHAnsi"/>
        </w:rPr>
        <w:t>n ya</w:t>
      </w:r>
      <w:r w:rsidRPr="008F6498">
        <w:rPr>
          <w:rFonts w:ascii="Microsoft Uighur" w:eastAsiaTheme="minorHAnsi" w:hAnsi="Microsoft Uighur"/>
          <w:sz w:val="5"/>
        </w:rPr>
        <w:t>l</w:t>
      </w:r>
      <w:r>
        <w:rPr>
          <w:rFonts w:eastAsiaTheme="minorHAnsi"/>
        </w:rPr>
        <w:t>ng bersifa</w:t>
      </w:r>
      <w:r w:rsidRPr="008F6498">
        <w:rPr>
          <w:rFonts w:ascii="Microsoft Uighur" w:eastAsiaTheme="minorHAnsi" w:hAnsi="Microsoft Uighur"/>
          <w:sz w:val="5"/>
        </w:rPr>
        <w:t>l</w:t>
      </w:r>
      <w:r>
        <w:rPr>
          <w:rFonts w:eastAsiaTheme="minorHAnsi"/>
        </w:rPr>
        <w:t>t fermenta</w:t>
      </w:r>
      <w:r w:rsidRPr="008F6498">
        <w:rPr>
          <w:rFonts w:ascii="Microsoft Uighur" w:eastAsiaTheme="minorHAnsi" w:hAnsi="Microsoft Uighur"/>
          <w:sz w:val="5"/>
        </w:rPr>
        <w:t>l</w:t>
      </w:r>
      <w:r>
        <w:rPr>
          <w:rFonts w:eastAsiaTheme="minorHAnsi"/>
        </w:rPr>
        <w:t>si ka</w:t>
      </w:r>
      <w:r w:rsidRPr="008F6498">
        <w:rPr>
          <w:rFonts w:ascii="Microsoft Uighur" w:eastAsiaTheme="minorHAnsi" w:hAnsi="Microsoft Uighur"/>
          <w:sz w:val="5"/>
        </w:rPr>
        <w:t>l</w:t>
      </w:r>
      <w:r>
        <w:rPr>
          <w:rFonts w:eastAsiaTheme="minorHAnsi"/>
        </w:rPr>
        <w:t>rbohidra</w:t>
      </w:r>
      <w:r w:rsidRPr="008F6498">
        <w:rPr>
          <w:rFonts w:ascii="Microsoft Uighur" w:eastAsiaTheme="minorHAnsi" w:hAnsi="Microsoft Uighur"/>
          <w:sz w:val="5"/>
        </w:rPr>
        <w:t>l</w:t>
      </w:r>
      <w:r>
        <w:rPr>
          <w:rFonts w:eastAsiaTheme="minorHAnsi"/>
        </w:rPr>
        <w:t>t lebih signifika</w:t>
      </w:r>
      <w:r w:rsidRPr="008F6498">
        <w:rPr>
          <w:rFonts w:ascii="Microsoft Uighur" w:eastAsiaTheme="minorHAnsi" w:hAnsi="Microsoft Uighur"/>
          <w:sz w:val="5"/>
        </w:rPr>
        <w:t>l</w:t>
      </w:r>
      <w:r>
        <w:rPr>
          <w:rFonts w:eastAsiaTheme="minorHAnsi"/>
        </w:rPr>
        <w:t>n memproduksi 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 xml:space="preserve">m, diikuti oleh </w:t>
      </w:r>
      <w:r>
        <w:rPr>
          <w:rFonts w:eastAsiaTheme="minorHAnsi"/>
        </w:rPr>
        <w:lastRenderedPageBreak/>
        <w:t>deminera</w:t>
      </w:r>
      <w:r w:rsidRPr="008F6498">
        <w:rPr>
          <w:rFonts w:ascii="Microsoft Uighur" w:eastAsiaTheme="minorHAnsi" w:hAnsi="Microsoft Uighur"/>
          <w:sz w:val="5"/>
        </w:rPr>
        <w:t>l</w:t>
      </w:r>
      <w:r>
        <w:rPr>
          <w:rFonts w:eastAsiaTheme="minorHAnsi"/>
        </w:rPr>
        <w:t>lisa</w:t>
      </w:r>
      <w:r w:rsidRPr="008F6498">
        <w:rPr>
          <w:rFonts w:ascii="Microsoft Uighur" w:eastAsiaTheme="minorHAnsi" w:hAnsi="Microsoft Uighur"/>
          <w:sz w:val="5"/>
        </w:rPr>
        <w:t>l</w:t>
      </w:r>
      <w:r>
        <w:rPr>
          <w:rFonts w:eastAsiaTheme="minorHAnsi"/>
        </w:rPr>
        <w:t>si ema</w:t>
      </w:r>
      <w:r w:rsidRPr="008F6498">
        <w:rPr>
          <w:rFonts w:ascii="Microsoft Uighur" w:eastAsiaTheme="minorHAnsi" w:hAnsi="Microsoft Uighur"/>
          <w:sz w:val="5"/>
        </w:rPr>
        <w:t>l</w:t>
      </w:r>
      <w:r>
        <w:rPr>
          <w:rFonts w:eastAsiaTheme="minorHAnsi"/>
        </w:rPr>
        <w:t>il. Tida</w:t>
      </w:r>
      <w:r w:rsidRPr="008F6498">
        <w:rPr>
          <w:rFonts w:ascii="Microsoft Uighur" w:eastAsiaTheme="minorHAnsi" w:hAnsi="Microsoft Uighur"/>
          <w:sz w:val="5"/>
        </w:rPr>
        <w:t>l</w:t>
      </w:r>
      <w:r>
        <w:rPr>
          <w:rFonts w:eastAsiaTheme="minorHAnsi"/>
        </w:rPr>
        <w:t>k semua</w:t>
      </w:r>
      <w:r w:rsidRPr="008F6498">
        <w:rPr>
          <w:rFonts w:ascii="Microsoft Uighur" w:eastAsiaTheme="minorHAnsi" w:hAnsi="Microsoft Uighur"/>
          <w:sz w:val="5"/>
        </w:rPr>
        <w:t>l</w:t>
      </w:r>
      <w:r>
        <w:rPr>
          <w:rFonts w:eastAsiaTheme="minorHAnsi"/>
        </w:rPr>
        <w:t xml:space="preserve"> ka</w:t>
      </w:r>
      <w:r w:rsidRPr="008F6498">
        <w:rPr>
          <w:rFonts w:ascii="Microsoft Uighur" w:eastAsiaTheme="minorHAnsi" w:hAnsi="Microsoft Uighur"/>
          <w:sz w:val="5"/>
        </w:rPr>
        <w:t>l</w:t>
      </w:r>
      <w:r>
        <w:rPr>
          <w:rFonts w:eastAsiaTheme="minorHAnsi"/>
        </w:rPr>
        <w:t>rbohidra</w:t>
      </w:r>
      <w:r w:rsidRPr="008F6498">
        <w:rPr>
          <w:rFonts w:ascii="Microsoft Uighur" w:eastAsiaTheme="minorHAnsi" w:hAnsi="Microsoft Uighur"/>
          <w:sz w:val="5"/>
        </w:rPr>
        <w:t>l</w:t>
      </w:r>
      <w:r>
        <w:rPr>
          <w:rFonts w:eastAsiaTheme="minorHAnsi"/>
        </w:rPr>
        <w:t>t bena</w:t>
      </w:r>
      <w:r w:rsidRPr="008F6498">
        <w:rPr>
          <w:rFonts w:ascii="Microsoft Uighur" w:eastAsiaTheme="minorHAnsi" w:hAnsi="Microsoft Uighur"/>
          <w:sz w:val="5"/>
        </w:rPr>
        <w:t>l</w:t>
      </w:r>
      <w:r>
        <w:rPr>
          <w:rFonts w:eastAsiaTheme="minorHAnsi"/>
        </w:rPr>
        <w:t>r-bena</w:t>
      </w:r>
      <w:r w:rsidRPr="008F6498">
        <w:rPr>
          <w:rFonts w:ascii="Microsoft Uighur" w:eastAsiaTheme="minorHAnsi" w:hAnsi="Microsoft Uighur"/>
          <w:sz w:val="5"/>
        </w:rPr>
        <w:t>l</w:t>
      </w:r>
      <w:r>
        <w:rPr>
          <w:rFonts w:eastAsiaTheme="minorHAnsi"/>
        </w:rPr>
        <w:t>r ka</w:t>
      </w:r>
      <w:r w:rsidRPr="008F6498">
        <w:rPr>
          <w:rFonts w:ascii="Microsoft Uighur" w:eastAsiaTheme="minorHAnsi" w:hAnsi="Microsoft Uighur"/>
          <w:sz w:val="5"/>
        </w:rPr>
        <w:t>l</w:t>
      </w:r>
      <w:r>
        <w:rPr>
          <w:rFonts w:eastAsiaTheme="minorHAnsi"/>
        </w:rPr>
        <w:t>riogenik. Produksi polisa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rida</w:t>
      </w:r>
      <w:r w:rsidRPr="008F6498">
        <w:rPr>
          <w:rFonts w:ascii="Microsoft Uighur" w:eastAsiaTheme="minorHAnsi" w:hAnsi="Microsoft Uighur"/>
          <w:sz w:val="5"/>
        </w:rPr>
        <w:t>l</w:t>
      </w:r>
      <w:r>
        <w:rPr>
          <w:rFonts w:eastAsiaTheme="minorHAnsi"/>
        </w:rPr>
        <w:t xml:space="preserve"> ekstra</w:t>
      </w:r>
      <w:r w:rsidRPr="008F6498">
        <w:rPr>
          <w:rFonts w:ascii="Microsoft Uighur" w:eastAsiaTheme="minorHAnsi" w:hAnsi="Microsoft Uighur"/>
          <w:sz w:val="5"/>
        </w:rPr>
        <w:t>l</w:t>
      </w:r>
      <w:r>
        <w:rPr>
          <w:rFonts w:eastAsiaTheme="minorHAnsi"/>
        </w:rPr>
        <w:t>seluler da</w:t>
      </w:r>
      <w:r w:rsidRPr="008F6498">
        <w:rPr>
          <w:rFonts w:ascii="Microsoft Uighur" w:eastAsiaTheme="minorHAnsi" w:hAnsi="Microsoft Uighur"/>
          <w:sz w:val="5"/>
        </w:rPr>
        <w:t>l</w:t>
      </w:r>
      <w:r>
        <w:rPr>
          <w:rFonts w:eastAsiaTheme="minorHAnsi"/>
        </w:rPr>
        <w:t>ri sukrosa</w:t>
      </w:r>
      <w:r w:rsidRPr="008F6498">
        <w:rPr>
          <w:rFonts w:ascii="Microsoft Uighur" w:eastAsiaTheme="minorHAnsi" w:hAnsi="Microsoft Uighur"/>
          <w:sz w:val="5"/>
        </w:rPr>
        <w:t>l</w:t>
      </w:r>
      <w:r>
        <w:rPr>
          <w:rFonts w:eastAsiaTheme="minorHAnsi"/>
        </w:rPr>
        <w:t xml:space="preserve"> lebih cepa</w:t>
      </w:r>
      <w:r w:rsidRPr="008F6498">
        <w:rPr>
          <w:rFonts w:ascii="Microsoft Uighur" w:eastAsiaTheme="minorHAnsi" w:hAnsi="Microsoft Uighur"/>
          <w:sz w:val="5"/>
        </w:rPr>
        <w:t>l</w:t>
      </w:r>
      <w:r>
        <w:rPr>
          <w:rFonts w:eastAsiaTheme="minorHAnsi"/>
        </w:rPr>
        <w:t>t diba</w:t>
      </w:r>
      <w:r w:rsidRPr="008F6498">
        <w:rPr>
          <w:rFonts w:ascii="Microsoft Uighur" w:eastAsiaTheme="minorHAnsi" w:hAnsi="Microsoft Uighur"/>
          <w:sz w:val="5"/>
        </w:rPr>
        <w:t>l</w:t>
      </w:r>
      <w:r>
        <w:rPr>
          <w:rFonts w:eastAsiaTheme="minorHAnsi"/>
        </w:rPr>
        <w:t>ndingka</w:t>
      </w:r>
      <w:r w:rsidRPr="008F6498">
        <w:rPr>
          <w:rFonts w:ascii="Microsoft Uighur" w:eastAsiaTheme="minorHAnsi" w:hAnsi="Microsoft Uighur"/>
          <w:sz w:val="5"/>
        </w:rPr>
        <w:t>l</w:t>
      </w:r>
      <w:r>
        <w:rPr>
          <w:rFonts w:eastAsiaTheme="minorHAnsi"/>
        </w:rPr>
        <w:t>n denga</w:t>
      </w:r>
      <w:r w:rsidRPr="008F6498">
        <w:rPr>
          <w:rFonts w:ascii="Microsoft Uighur" w:eastAsiaTheme="minorHAnsi" w:hAnsi="Microsoft Uighur"/>
          <w:sz w:val="5"/>
        </w:rPr>
        <w:t>l</w:t>
      </w:r>
      <w:r>
        <w:rPr>
          <w:rFonts w:eastAsiaTheme="minorHAnsi"/>
        </w:rPr>
        <w:t>n glukosa</w:t>
      </w:r>
      <w:r w:rsidRPr="008F6498">
        <w:rPr>
          <w:rFonts w:ascii="Microsoft Uighur" w:eastAsiaTheme="minorHAnsi" w:hAnsi="Microsoft Uighur"/>
          <w:sz w:val="5"/>
        </w:rPr>
        <w:t>l</w:t>
      </w:r>
      <w:r>
        <w:rPr>
          <w:rFonts w:eastAsiaTheme="minorHAnsi"/>
        </w:rPr>
        <w:t>, fruktosa</w:t>
      </w:r>
      <w:r w:rsidRPr="008F6498">
        <w:rPr>
          <w:rFonts w:ascii="Microsoft Uighur" w:eastAsiaTheme="minorHAnsi" w:hAnsi="Microsoft Uighur"/>
          <w:sz w:val="5"/>
        </w:rPr>
        <w:t>l</w:t>
      </w:r>
      <w:r>
        <w:rPr>
          <w:rFonts w:eastAsiaTheme="minorHAnsi"/>
        </w:rPr>
        <w:t>, da</w:t>
      </w:r>
      <w:r w:rsidRPr="008F6498">
        <w:rPr>
          <w:rFonts w:ascii="Microsoft Uighur" w:eastAsiaTheme="minorHAnsi" w:hAnsi="Microsoft Uighur"/>
          <w:sz w:val="5"/>
        </w:rPr>
        <w:t>l</w:t>
      </w:r>
      <w:r>
        <w:rPr>
          <w:rFonts w:eastAsiaTheme="minorHAnsi"/>
        </w:rPr>
        <w:t>n la</w:t>
      </w:r>
      <w:r w:rsidRPr="008F6498">
        <w:rPr>
          <w:rFonts w:ascii="Microsoft Uighur" w:eastAsiaTheme="minorHAnsi" w:hAnsi="Microsoft Uighur"/>
          <w:sz w:val="5"/>
        </w:rPr>
        <w:t>l</w:t>
      </w:r>
      <w:r>
        <w:rPr>
          <w:rFonts w:eastAsiaTheme="minorHAnsi"/>
        </w:rPr>
        <w:t>ktosa</w:t>
      </w:r>
      <w:r w:rsidRPr="008F6498">
        <w:rPr>
          <w:rFonts w:ascii="Microsoft Uighur" w:eastAsiaTheme="minorHAnsi" w:hAnsi="Microsoft Uighur"/>
          <w:sz w:val="5"/>
        </w:rPr>
        <w:t>l</w:t>
      </w:r>
      <w:r>
        <w:rPr>
          <w:rFonts w:eastAsiaTheme="minorHAnsi"/>
        </w:rPr>
        <w:t>. Sukrosa</w:t>
      </w:r>
      <w:r w:rsidRPr="008F6498">
        <w:rPr>
          <w:rFonts w:ascii="Microsoft Uighur" w:eastAsiaTheme="minorHAnsi" w:hAnsi="Microsoft Uighur"/>
          <w:sz w:val="5"/>
        </w:rPr>
        <w:t>l</w:t>
      </w:r>
      <w:r>
        <w:rPr>
          <w:rFonts w:eastAsiaTheme="minorHAnsi"/>
        </w:rPr>
        <w:t xml:space="preserve"> merupa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 gula</w:t>
      </w:r>
      <w:r w:rsidRPr="008F6498">
        <w:rPr>
          <w:rFonts w:ascii="Microsoft Uighur" w:eastAsiaTheme="minorHAnsi" w:hAnsi="Microsoft Uighur"/>
          <w:sz w:val="5"/>
        </w:rPr>
        <w:t>l</w:t>
      </w:r>
      <w:r>
        <w:rPr>
          <w:rFonts w:eastAsiaTheme="minorHAnsi"/>
        </w:rPr>
        <w:t xml:space="preserve"> ya</w:t>
      </w:r>
      <w:r w:rsidRPr="008F6498">
        <w:rPr>
          <w:rFonts w:ascii="Microsoft Uighur" w:eastAsiaTheme="minorHAnsi" w:hAnsi="Microsoft Uighur"/>
          <w:sz w:val="5"/>
        </w:rPr>
        <w:t>l</w:t>
      </w:r>
      <w:r>
        <w:rPr>
          <w:rFonts w:eastAsiaTheme="minorHAnsi"/>
        </w:rPr>
        <w:t>ng pa</w:t>
      </w:r>
      <w:r w:rsidRPr="008F6498">
        <w:rPr>
          <w:rFonts w:ascii="Microsoft Uighur" w:eastAsiaTheme="minorHAnsi" w:hAnsi="Microsoft Uighur"/>
          <w:sz w:val="5"/>
        </w:rPr>
        <w:t>l</w:t>
      </w:r>
      <w:r>
        <w:rPr>
          <w:rFonts w:eastAsiaTheme="minorHAnsi"/>
        </w:rPr>
        <w:t>ling ka</w:t>
      </w:r>
      <w:r w:rsidRPr="008F6498">
        <w:rPr>
          <w:rFonts w:ascii="Microsoft Uighur" w:eastAsiaTheme="minorHAnsi" w:hAnsi="Microsoft Uighur"/>
          <w:sz w:val="5"/>
        </w:rPr>
        <w:t>l</w:t>
      </w:r>
      <w:r>
        <w:rPr>
          <w:rFonts w:eastAsiaTheme="minorHAnsi"/>
        </w:rPr>
        <w:t>riogenik, wa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upun gula</w:t>
      </w:r>
      <w:r w:rsidRPr="008F6498">
        <w:rPr>
          <w:rFonts w:ascii="Microsoft Uighur" w:eastAsiaTheme="minorHAnsi" w:hAnsi="Microsoft Uighur"/>
          <w:sz w:val="5"/>
        </w:rPr>
        <w:t>l</w:t>
      </w:r>
      <w:r>
        <w:rPr>
          <w:rFonts w:eastAsiaTheme="minorHAnsi"/>
        </w:rPr>
        <w:t xml:space="preserve"> la</w:t>
      </w:r>
      <w:r w:rsidRPr="008F6498">
        <w:rPr>
          <w:rFonts w:ascii="Microsoft Uighur" w:eastAsiaTheme="minorHAnsi" w:hAnsi="Microsoft Uighur"/>
          <w:sz w:val="5"/>
        </w:rPr>
        <w:t>l</w:t>
      </w:r>
      <w:r>
        <w:rPr>
          <w:rFonts w:eastAsiaTheme="minorHAnsi"/>
        </w:rPr>
        <w:t>in juga</w:t>
      </w:r>
      <w:r w:rsidRPr="008F6498">
        <w:rPr>
          <w:rFonts w:ascii="Microsoft Uighur" w:eastAsiaTheme="minorHAnsi" w:hAnsi="Microsoft Uighur"/>
          <w:sz w:val="5"/>
        </w:rPr>
        <w:t>l</w:t>
      </w:r>
      <w:r>
        <w:rPr>
          <w:rFonts w:eastAsiaTheme="minorHAnsi"/>
        </w:rPr>
        <w:t xml:space="preserve"> berpotensi ka</w:t>
      </w:r>
      <w:r w:rsidRPr="008F6498">
        <w:rPr>
          <w:rFonts w:ascii="Microsoft Uighur" w:eastAsiaTheme="minorHAnsi" w:hAnsi="Microsoft Uighur"/>
          <w:sz w:val="5"/>
        </w:rPr>
        <w:t>l</w:t>
      </w:r>
      <w:r>
        <w:rPr>
          <w:rFonts w:eastAsiaTheme="minorHAnsi"/>
        </w:rPr>
        <w:t>riogenik (Ta</w:t>
      </w:r>
      <w:r w:rsidRPr="008F6498">
        <w:rPr>
          <w:rFonts w:ascii="Microsoft Uighur" w:eastAsiaTheme="minorHAnsi" w:hAnsi="Microsoft Uighur"/>
          <w:sz w:val="5"/>
        </w:rPr>
        <w:t>l</w:t>
      </w:r>
      <w:r>
        <w:rPr>
          <w:rFonts w:eastAsiaTheme="minorHAnsi"/>
        </w:rPr>
        <w:t>riga</w:t>
      </w:r>
      <w:r w:rsidRPr="008F6498">
        <w:rPr>
          <w:rFonts w:ascii="Microsoft Uighur" w:eastAsiaTheme="minorHAnsi" w:hAnsi="Microsoft Uighur"/>
          <w:sz w:val="5"/>
        </w:rPr>
        <w:t>l</w:t>
      </w:r>
      <w:r>
        <w:rPr>
          <w:rFonts w:eastAsiaTheme="minorHAnsi"/>
        </w:rPr>
        <w:t>n, 2014).</w:t>
      </w:r>
    </w:p>
    <w:p w:rsidR="00AB5C76" w:rsidRDefault="00AB5C76" w:rsidP="00AB5C76">
      <w:pPr>
        <w:numPr>
          <w:ilvl w:val="0"/>
          <w:numId w:val="12"/>
        </w:numPr>
        <w:shd w:val="clear" w:color="auto" w:fill="FFFFFF"/>
        <w:spacing w:line="480" w:lineRule="auto"/>
        <w:contextualSpacing/>
        <w:jc w:val="both"/>
        <w:rPr>
          <w:rFonts w:eastAsia="Calibri"/>
        </w:rPr>
      </w:pPr>
      <w:r>
        <w:rPr>
          <w:rFonts w:eastAsiaTheme="minorHAnsi"/>
        </w:rPr>
        <w:t>Wa</w:t>
      </w:r>
      <w:r w:rsidRPr="008F6498">
        <w:rPr>
          <w:rFonts w:ascii="Microsoft Uighur" w:eastAsiaTheme="minorHAnsi" w:hAnsi="Microsoft Uighur"/>
          <w:sz w:val="5"/>
        </w:rPr>
        <w:t>l</w:t>
      </w:r>
      <w:r>
        <w:rPr>
          <w:rFonts w:eastAsiaTheme="minorHAnsi"/>
        </w:rPr>
        <w:t xml:space="preserve">ktu </w:t>
      </w:r>
    </w:p>
    <w:p w:rsidR="00AB5C76" w:rsidRDefault="00AB5C76" w:rsidP="00AB5C76">
      <w:pPr>
        <w:shd w:val="clear" w:color="auto" w:fill="FFFFFF"/>
        <w:spacing w:line="480" w:lineRule="auto"/>
        <w:ind w:left="1800"/>
        <w:contextualSpacing/>
        <w:jc w:val="both"/>
        <w:rPr>
          <w:rFonts w:eastAsiaTheme="minorHAnsi"/>
        </w:rPr>
      </w:pPr>
      <w:r>
        <w:rPr>
          <w:rFonts w:eastAsiaTheme="minorHAnsi"/>
        </w:rPr>
        <w:t>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nya</w:t>
      </w:r>
      <w:r w:rsidRPr="008F6498">
        <w:rPr>
          <w:rFonts w:ascii="Microsoft Uighur" w:eastAsiaTheme="minorHAnsi" w:hAnsi="Microsoft Uighur"/>
          <w:sz w:val="5"/>
        </w:rPr>
        <w:t>l</w:t>
      </w:r>
      <w:r>
        <w:rPr>
          <w:rFonts w:eastAsiaTheme="minorHAnsi"/>
        </w:rPr>
        <w:t xml:space="preserve"> kema</w:t>
      </w:r>
      <w:r w:rsidRPr="008F6498">
        <w:rPr>
          <w:rFonts w:ascii="Microsoft Uighur" w:eastAsiaTheme="minorHAnsi" w:hAnsi="Microsoft Uighur"/>
          <w:sz w:val="5"/>
        </w:rPr>
        <w:t>l</w:t>
      </w:r>
      <w:r>
        <w:rPr>
          <w:rFonts w:eastAsiaTheme="minorHAnsi"/>
        </w:rPr>
        <w:t>mpua</w:t>
      </w:r>
      <w:r w:rsidRPr="008F6498">
        <w:rPr>
          <w:rFonts w:ascii="Microsoft Uighur" w:eastAsiaTheme="minorHAnsi" w:hAnsi="Microsoft Uighur"/>
          <w:sz w:val="5"/>
        </w:rPr>
        <w:t>l</w:t>
      </w:r>
      <w:r>
        <w:rPr>
          <w:rFonts w:eastAsiaTheme="minorHAnsi"/>
        </w:rPr>
        <w:t>n sa</w:t>
      </w:r>
      <w:r w:rsidRPr="008F6498">
        <w:rPr>
          <w:rFonts w:ascii="Microsoft Uighur" w:eastAsiaTheme="minorHAnsi" w:hAnsi="Microsoft Uighur"/>
          <w:sz w:val="5"/>
        </w:rPr>
        <w:t>l</w:t>
      </w:r>
      <w:r>
        <w:rPr>
          <w:rFonts w:eastAsiaTheme="minorHAnsi"/>
        </w:rPr>
        <w:t>liva</w:t>
      </w:r>
      <w:r w:rsidRPr="008F6498">
        <w:rPr>
          <w:rFonts w:ascii="Microsoft Uighur" w:eastAsiaTheme="minorHAnsi" w:hAnsi="Microsoft Uighur"/>
          <w:sz w:val="5"/>
        </w:rPr>
        <w:t>l</w:t>
      </w:r>
      <w:r>
        <w:rPr>
          <w:rFonts w:eastAsiaTheme="minorHAnsi"/>
        </w:rPr>
        <w:t xml:space="preserve"> untuk mendepositka</w:t>
      </w:r>
      <w:r w:rsidRPr="008F6498">
        <w:rPr>
          <w:rFonts w:ascii="Microsoft Uighur" w:eastAsiaTheme="minorHAnsi" w:hAnsi="Microsoft Uighur"/>
          <w:sz w:val="5"/>
        </w:rPr>
        <w:t>l</w:t>
      </w:r>
      <w:r>
        <w:rPr>
          <w:rFonts w:eastAsiaTheme="minorHAnsi"/>
        </w:rPr>
        <w:t>n kemba</w:t>
      </w:r>
      <w:r w:rsidRPr="008F6498">
        <w:rPr>
          <w:rFonts w:ascii="Microsoft Uighur" w:eastAsiaTheme="minorHAnsi" w:hAnsi="Microsoft Uighur"/>
          <w:sz w:val="5"/>
        </w:rPr>
        <w:t>l</w:t>
      </w:r>
      <w:r>
        <w:rPr>
          <w:rFonts w:eastAsiaTheme="minorHAnsi"/>
        </w:rPr>
        <w:t>li minera</w:t>
      </w:r>
      <w:r w:rsidRPr="008F6498">
        <w:rPr>
          <w:rFonts w:ascii="Microsoft Uighur" w:eastAsiaTheme="minorHAnsi" w:hAnsi="Microsoft Uighur"/>
          <w:sz w:val="5"/>
        </w:rPr>
        <w:t>l</w:t>
      </w:r>
      <w:r>
        <w:rPr>
          <w:rFonts w:eastAsiaTheme="minorHAnsi"/>
        </w:rPr>
        <w:t>l sela</w:t>
      </w:r>
      <w:r w:rsidRPr="008F6498">
        <w:rPr>
          <w:rFonts w:ascii="Microsoft Uighur" w:eastAsiaTheme="minorHAnsi" w:hAnsi="Microsoft Uighur"/>
          <w:sz w:val="5"/>
        </w:rPr>
        <w:t>l</w:t>
      </w:r>
      <w:r>
        <w:rPr>
          <w:rFonts w:eastAsiaTheme="minorHAnsi"/>
        </w:rPr>
        <w:t>ma</w:t>
      </w:r>
      <w:r w:rsidRPr="008F6498">
        <w:rPr>
          <w:rFonts w:ascii="Microsoft Uighur" w:eastAsiaTheme="minorHAnsi" w:hAnsi="Microsoft Uighur"/>
          <w:sz w:val="5"/>
        </w:rPr>
        <w:t>l</w:t>
      </w:r>
      <w:r>
        <w:rPr>
          <w:rFonts w:eastAsiaTheme="minorHAnsi"/>
        </w:rPr>
        <w:t xml:space="preserve"> berla</w:t>
      </w:r>
      <w:r w:rsidRPr="008F6498">
        <w:rPr>
          <w:rFonts w:ascii="Microsoft Uighur" w:eastAsiaTheme="minorHAnsi" w:hAnsi="Microsoft Uighur"/>
          <w:sz w:val="5"/>
        </w:rPr>
        <w:t>l</w:t>
      </w:r>
      <w:r>
        <w:rPr>
          <w:rFonts w:eastAsiaTheme="minorHAnsi"/>
        </w:rPr>
        <w:t>ngsungnya</w:t>
      </w:r>
      <w:r w:rsidRPr="008F6498">
        <w:rPr>
          <w:rFonts w:ascii="Microsoft Uighur" w:eastAsiaTheme="minorHAnsi" w:hAnsi="Microsoft Uighur"/>
          <w:sz w:val="5"/>
        </w:rPr>
        <w:t>l</w:t>
      </w:r>
      <w:r>
        <w:rPr>
          <w:rFonts w:eastAsiaTheme="minorHAnsi"/>
        </w:rPr>
        <w:t xml:space="preserve"> proses ka</w:t>
      </w:r>
      <w:r w:rsidRPr="008F6498">
        <w:rPr>
          <w:rFonts w:ascii="Microsoft Uighur" w:eastAsiaTheme="minorHAnsi" w:hAnsi="Microsoft Uighur"/>
          <w:sz w:val="5"/>
        </w:rPr>
        <w:t>l</w:t>
      </w:r>
      <w:r>
        <w:rPr>
          <w:rFonts w:eastAsiaTheme="minorHAnsi"/>
        </w:rPr>
        <w:t>ries, mena</w:t>
      </w:r>
      <w:r w:rsidRPr="008F6498">
        <w:rPr>
          <w:rFonts w:ascii="Microsoft Uighur" w:eastAsiaTheme="minorHAnsi" w:hAnsi="Microsoft Uighur"/>
          <w:sz w:val="5"/>
        </w:rPr>
        <w:t>l</w:t>
      </w:r>
      <w:r>
        <w:rPr>
          <w:rFonts w:eastAsiaTheme="minorHAnsi"/>
        </w:rPr>
        <w:t>nda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 ba</w:t>
      </w:r>
      <w:r w:rsidRPr="008F6498">
        <w:rPr>
          <w:rFonts w:ascii="Microsoft Uighur" w:eastAsiaTheme="minorHAnsi" w:hAnsi="Microsoft Uighur"/>
          <w:sz w:val="5"/>
        </w:rPr>
        <w:t>l</w:t>
      </w:r>
      <w:r>
        <w:rPr>
          <w:rFonts w:eastAsiaTheme="minorHAnsi"/>
        </w:rPr>
        <w:t>hwa</w:t>
      </w:r>
      <w:r w:rsidRPr="008F6498">
        <w:rPr>
          <w:rFonts w:ascii="Microsoft Uighur" w:eastAsiaTheme="minorHAnsi" w:hAnsi="Microsoft Uighur"/>
          <w:sz w:val="5"/>
        </w:rPr>
        <w:t>l</w:t>
      </w:r>
      <w:r>
        <w:rPr>
          <w:rFonts w:eastAsiaTheme="minorHAnsi"/>
        </w:rPr>
        <w:t xml:space="preserve"> proses ka</w:t>
      </w:r>
      <w:r w:rsidRPr="008F6498">
        <w:rPr>
          <w:rFonts w:ascii="Microsoft Uighur" w:eastAsiaTheme="minorHAnsi" w:hAnsi="Microsoft Uighur"/>
          <w:sz w:val="5"/>
        </w:rPr>
        <w:t>l</w:t>
      </w:r>
      <w:r>
        <w:rPr>
          <w:rFonts w:eastAsiaTheme="minorHAnsi"/>
        </w:rPr>
        <w:t>ries tersebut terdiri da</w:t>
      </w:r>
      <w:r w:rsidRPr="008F6498">
        <w:rPr>
          <w:rFonts w:ascii="Microsoft Uighur" w:eastAsiaTheme="minorHAnsi" w:hAnsi="Microsoft Uighur"/>
          <w:sz w:val="5"/>
        </w:rPr>
        <w:t>l</w:t>
      </w:r>
      <w:r>
        <w:rPr>
          <w:rFonts w:eastAsiaTheme="minorHAnsi"/>
        </w:rPr>
        <w:t>ri sa</w:t>
      </w:r>
      <w:r w:rsidRPr="008F6498">
        <w:rPr>
          <w:rFonts w:ascii="Microsoft Uighur" w:eastAsiaTheme="minorHAnsi" w:hAnsi="Microsoft Uighur"/>
          <w:sz w:val="5"/>
        </w:rPr>
        <w:t>l</w:t>
      </w:r>
      <w:r>
        <w:rPr>
          <w:rFonts w:eastAsiaTheme="minorHAnsi"/>
        </w:rPr>
        <w:t>liva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di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lingkunga</w:t>
      </w:r>
      <w:r w:rsidRPr="008F6498">
        <w:rPr>
          <w:rFonts w:ascii="Microsoft Uighur" w:eastAsiaTheme="minorHAnsi" w:hAnsi="Microsoft Uighur"/>
          <w:sz w:val="5"/>
        </w:rPr>
        <w:t>l</w:t>
      </w:r>
      <w:r>
        <w:rPr>
          <w:rFonts w:eastAsiaTheme="minorHAnsi"/>
        </w:rPr>
        <w:t>n gigi, ma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 xml:space="preserve"> ka</w:t>
      </w:r>
      <w:r w:rsidRPr="008F6498">
        <w:rPr>
          <w:rFonts w:ascii="Microsoft Uighur" w:eastAsiaTheme="minorHAnsi" w:hAnsi="Microsoft Uighur"/>
          <w:sz w:val="5"/>
        </w:rPr>
        <w:t>l</w:t>
      </w:r>
      <w:r>
        <w:rPr>
          <w:rFonts w:eastAsiaTheme="minorHAnsi"/>
        </w:rPr>
        <w:t>ries tida</w:t>
      </w:r>
      <w:r w:rsidRPr="008F6498">
        <w:rPr>
          <w:rFonts w:ascii="Microsoft Uighur" w:eastAsiaTheme="minorHAnsi" w:hAnsi="Microsoft Uighur"/>
          <w:sz w:val="5"/>
        </w:rPr>
        <w:t>l</w:t>
      </w:r>
      <w:r>
        <w:rPr>
          <w:rFonts w:eastAsiaTheme="minorHAnsi"/>
        </w:rPr>
        <w:t>k mengha</w:t>
      </w:r>
      <w:r w:rsidRPr="008F6498">
        <w:rPr>
          <w:rFonts w:ascii="Microsoft Uighur" w:eastAsiaTheme="minorHAnsi" w:hAnsi="Microsoft Uighur"/>
          <w:sz w:val="5"/>
        </w:rPr>
        <w:t>l</w:t>
      </w:r>
      <w:r>
        <w:rPr>
          <w:rFonts w:eastAsiaTheme="minorHAnsi"/>
        </w:rPr>
        <w:t>ncurka</w:t>
      </w:r>
      <w:r w:rsidRPr="008F6498">
        <w:rPr>
          <w:rFonts w:ascii="Microsoft Uighur" w:eastAsiaTheme="minorHAnsi" w:hAnsi="Microsoft Uighur"/>
          <w:sz w:val="5"/>
        </w:rPr>
        <w:t>l</w:t>
      </w:r>
      <w:r>
        <w:rPr>
          <w:rFonts w:eastAsiaTheme="minorHAnsi"/>
        </w:rPr>
        <w:t>n gigi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hitunga</w:t>
      </w:r>
      <w:r w:rsidRPr="008F6498">
        <w:rPr>
          <w:rFonts w:ascii="Microsoft Uighur" w:eastAsiaTheme="minorHAnsi" w:hAnsi="Microsoft Uighur"/>
          <w:sz w:val="5"/>
        </w:rPr>
        <w:t>l</w:t>
      </w:r>
      <w:r>
        <w:rPr>
          <w:rFonts w:eastAsiaTheme="minorHAnsi"/>
        </w:rPr>
        <w:t>n ha</w:t>
      </w:r>
      <w:r w:rsidRPr="008F6498">
        <w:rPr>
          <w:rFonts w:ascii="Microsoft Uighur" w:eastAsiaTheme="minorHAnsi" w:hAnsi="Microsoft Uighur"/>
          <w:sz w:val="5"/>
        </w:rPr>
        <w:t>l</w:t>
      </w:r>
      <w:r>
        <w:rPr>
          <w:rFonts w:eastAsiaTheme="minorHAnsi"/>
        </w:rPr>
        <w:t>ri 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u minggu, mela</w:t>
      </w:r>
      <w:r w:rsidRPr="008F6498">
        <w:rPr>
          <w:rFonts w:ascii="Microsoft Uighur" w:eastAsiaTheme="minorHAnsi" w:hAnsi="Microsoft Uighur"/>
          <w:sz w:val="5"/>
        </w:rPr>
        <w:t>l</w:t>
      </w:r>
      <w:r>
        <w:rPr>
          <w:rFonts w:eastAsiaTheme="minorHAnsi"/>
        </w:rPr>
        <w:t>inka</w:t>
      </w:r>
      <w:r w:rsidRPr="008F6498">
        <w:rPr>
          <w:rFonts w:ascii="Microsoft Uighur" w:eastAsiaTheme="minorHAnsi" w:hAnsi="Microsoft Uighur"/>
          <w:sz w:val="5"/>
        </w:rPr>
        <w:t>l</w:t>
      </w:r>
      <w:r>
        <w:rPr>
          <w:rFonts w:eastAsiaTheme="minorHAnsi"/>
        </w:rPr>
        <w:t>n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bula</w:t>
      </w:r>
      <w:r w:rsidRPr="008F6498">
        <w:rPr>
          <w:rFonts w:ascii="Microsoft Uighur" w:eastAsiaTheme="minorHAnsi" w:hAnsi="Microsoft Uighur"/>
          <w:sz w:val="5"/>
        </w:rPr>
        <w:t>l</w:t>
      </w:r>
      <w:r>
        <w:rPr>
          <w:rFonts w:eastAsiaTheme="minorHAnsi"/>
        </w:rPr>
        <w:t>n 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u ta</w:t>
      </w:r>
      <w:r w:rsidRPr="008F6498">
        <w:rPr>
          <w:rFonts w:ascii="Microsoft Uighur" w:eastAsiaTheme="minorHAnsi" w:hAnsi="Microsoft Uighur"/>
          <w:sz w:val="5"/>
        </w:rPr>
        <w:t>l</w:t>
      </w:r>
      <w:r>
        <w:rPr>
          <w:rFonts w:eastAsiaTheme="minorHAnsi"/>
        </w:rPr>
        <w:t>hun. Denga</w:t>
      </w:r>
      <w:r w:rsidRPr="008F6498">
        <w:rPr>
          <w:rFonts w:ascii="Microsoft Uighur" w:eastAsiaTheme="minorHAnsi" w:hAnsi="Microsoft Uighur"/>
          <w:sz w:val="5"/>
        </w:rPr>
        <w:t>l</w:t>
      </w:r>
      <w:r>
        <w:rPr>
          <w:rFonts w:eastAsiaTheme="minorHAnsi"/>
        </w:rPr>
        <w:t>n demikia</w:t>
      </w:r>
      <w:r w:rsidRPr="008F6498">
        <w:rPr>
          <w:rFonts w:ascii="Microsoft Uighur" w:eastAsiaTheme="minorHAnsi" w:hAnsi="Microsoft Uighur"/>
          <w:sz w:val="5"/>
        </w:rPr>
        <w:t>l</w:t>
      </w:r>
      <w:r>
        <w:rPr>
          <w:rFonts w:eastAsiaTheme="minorHAnsi"/>
        </w:rPr>
        <w:t>n sebena</w:t>
      </w:r>
      <w:r w:rsidRPr="008F6498">
        <w:rPr>
          <w:rFonts w:ascii="Microsoft Uighur" w:eastAsiaTheme="minorHAnsi" w:hAnsi="Microsoft Uighur"/>
          <w:sz w:val="5"/>
        </w:rPr>
        <w:t>l</w:t>
      </w:r>
      <w:r>
        <w:rPr>
          <w:rFonts w:eastAsiaTheme="minorHAnsi"/>
        </w:rPr>
        <w:t>rnya</w:t>
      </w:r>
      <w:r w:rsidRPr="008F6498">
        <w:rPr>
          <w:rFonts w:ascii="Microsoft Uighur" w:eastAsiaTheme="minorHAnsi" w:hAnsi="Microsoft Uighur"/>
          <w:sz w:val="5"/>
        </w:rPr>
        <w:t>l</w:t>
      </w:r>
      <w:r>
        <w:rPr>
          <w:rFonts w:eastAsiaTheme="minorHAnsi"/>
        </w:rPr>
        <w:t xml:space="preserve"> terda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t kesempa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n ya</w:t>
      </w:r>
      <w:r w:rsidRPr="008F6498">
        <w:rPr>
          <w:rFonts w:ascii="Microsoft Uighur" w:eastAsiaTheme="minorHAnsi" w:hAnsi="Microsoft Uighur"/>
          <w:sz w:val="5"/>
        </w:rPr>
        <w:t>l</w:t>
      </w:r>
      <w:r>
        <w:rPr>
          <w:rFonts w:eastAsiaTheme="minorHAnsi"/>
        </w:rPr>
        <w:t>ng ba</w:t>
      </w:r>
      <w:r w:rsidRPr="008F6498">
        <w:rPr>
          <w:rFonts w:ascii="Microsoft Uighur" w:eastAsiaTheme="minorHAnsi" w:hAnsi="Microsoft Uighur"/>
          <w:sz w:val="5"/>
        </w:rPr>
        <w:t>l</w:t>
      </w:r>
      <w:r>
        <w:rPr>
          <w:rFonts w:eastAsiaTheme="minorHAnsi"/>
        </w:rPr>
        <w:t>ik untuk menghentika</w:t>
      </w:r>
      <w:r w:rsidRPr="008F6498">
        <w:rPr>
          <w:rFonts w:ascii="Microsoft Uighur" w:eastAsiaTheme="minorHAnsi" w:hAnsi="Microsoft Uighur"/>
          <w:sz w:val="5"/>
        </w:rPr>
        <w:t>l</w:t>
      </w:r>
      <w:r>
        <w:rPr>
          <w:rFonts w:eastAsiaTheme="minorHAnsi"/>
        </w:rPr>
        <w:t>npenya</w:t>
      </w:r>
      <w:r w:rsidRPr="008F6498">
        <w:rPr>
          <w:rFonts w:ascii="Microsoft Uighur" w:eastAsiaTheme="minorHAnsi" w:hAnsi="Microsoft Uighur"/>
          <w:sz w:val="5"/>
        </w:rPr>
        <w:t>l</w:t>
      </w:r>
      <w:r>
        <w:rPr>
          <w:rFonts w:eastAsiaTheme="minorHAnsi"/>
        </w:rPr>
        <w:t>kit (Kidd E &amp;Becha</w:t>
      </w:r>
      <w:r w:rsidRPr="008F6498">
        <w:rPr>
          <w:rFonts w:ascii="Microsoft Uighur" w:eastAsiaTheme="minorHAnsi" w:hAnsi="Microsoft Uighur"/>
          <w:sz w:val="5"/>
        </w:rPr>
        <w:t>l</w:t>
      </w:r>
      <w:r>
        <w:rPr>
          <w:rFonts w:eastAsiaTheme="minorHAnsi"/>
        </w:rPr>
        <w:t xml:space="preserve">l </w:t>
      </w:r>
      <w:proofErr w:type="gramStart"/>
      <w:r>
        <w:rPr>
          <w:rFonts w:eastAsiaTheme="minorHAnsi"/>
        </w:rPr>
        <w:t>S ,2013</w:t>
      </w:r>
      <w:proofErr w:type="gramEnd"/>
      <w:r>
        <w:rPr>
          <w:rFonts w:eastAsiaTheme="minorHAnsi"/>
        </w:rPr>
        <w:t>).</w:t>
      </w:r>
    </w:p>
    <w:p w:rsidR="00AB5C76" w:rsidRDefault="00AB5C76" w:rsidP="00AB5C76">
      <w:pPr>
        <w:shd w:val="clear" w:color="auto" w:fill="FFFFFF"/>
        <w:spacing w:line="480" w:lineRule="auto"/>
        <w:ind w:left="1800"/>
        <w:contextualSpacing/>
        <w:jc w:val="both"/>
        <w:rPr>
          <w:rFonts w:eastAsiaTheme="minorHAnsi"/>
        </w:rPr>
      </w:pPr>
    </w:p>
    <w:p w:rsidR="00AB5C76" w:rsidRDefault="00AB5C76" w:rsidP="00AB5C76">
      <w:pPr>
        <w:shd w:val="clear" w:color="auto" w:fill="FFFFFF"/>
        <w:spacing w:line="480" w:lineRule="auto"/>
        <w:ind w:left="1800"/>
        <w:contextualSpacing/>
        <w:jc w:val="both"/>
        <w:rPr>
          <w:rFonts w:eastAsiaTheme="minorHAnsi"/>
        </w:rPr>
      </w:pPr>
      <w:r>
        <w:rPr>
          <w:rFonts w:eastAsiaTheme="minorHAnsi"/>
          <w:noProof/>
          <w:lang w:val="id-ID" w:eastAsia="id-ID"/>
        </w:rPr>
        <w:drawing>
          <wp:anchor distT="0" distB="0" distL="114300" distR="114300" simplePos="0" relativeHeight="251679744" behindDoc="0" locked="0" layoutInCell="1" allowOverlap="1" wp14:anchorId="16A0BF49" wp14:editId="2FD7001A">
            <wp:simplePos x="0" y="0"/>
            <wp:positionH relativeFrom="margin">
              <wp:align>center</wp:align>
            </wp:positionH>
            <wp:positionV relativeFrom="margin">
              <wp:posOffset>6323330</wp:posOffset>
            </wp:positionV>
            <wp:extent cx="1377950" cy="1355725"/>
            <wp:effectExtent l="0" t="0" r="0" b="0"/>
            <wp:wrapSquare wrapText="bothSides"/>
            <wp:docPr id="1215317382" name="Picture 0" descr="faktor k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17382" name="faktor karies.jpg"/>
                    <pic:cNvPicPr/>
                  </pic:nvPicPr>
                  <pic:blipFill>
                    <a:blip r:embed="rId7"/>
                    <a:stretch>
                      <a:fillRect/>
                    </a:stretch>
                  </pic:blipFill>
                  <pic:spPr>
                    <a:xfrm>
                      <a:off x="0" y="0"/>
                      <a:ext cx="1377950" cy="1355725"/>
                    </a:xfrm>
                    <a:prstGeom prst="rect">
                      <a:avLst/>
                    </a:prstGeom>
                  </pic:spPr>
                </pic:pic>
              </a:graphicData>
            </a:graphic>
          </wp:anchor>
        </w:drawing>
      </w:r>
    </w:p>
    <w:p w:rsidR="00AB5C76" w:rsidRDefault="00AB5C76" w:rsidP="00AB5C76">
      <w:pPr>
        <w:shd w:val="clear" w:color="auto" w:fill="FFFFFF"/>
        <w:spacing w:line="480" w:lineRule="auto"/>
        <w:contextualSpacing/>
        <w:jc w:val="both"/>
        <w:rPr>
          <w:rFonts w:eastAsiaTheme="minorHAnsi"/>
        </w:rPr>
      </w:pPr>
    </w:p>
    <w:p w:rsidR="00AB5C76" w:rsidRDefault="00AB5C76" w:rsidP="00AB5C76">
      <w:pPr>
        <w:shd w:val="clear" w:color="auto" w:fill="FFFFFF"/>
        <w:spacing w:line="480" w:lineRule="auto"/>
        <w:contextualSpacing/>
        <w:jc w:val="both"/>
        <w:rPr>
          <w:rFonts w:eastAsia="Calibri"/>
        </w:rPr>
      </w:pPr>
    </w:p>
    <w:p w:rsidR="00AB5C76" w:rsidRDefault="00AB5C76" w:rsidP="00AB5C76">
      <w:pPr>
        <w:shd w:val="clear" w:color="auto" w:fill="FFFFFF"/>
        <w:spacing w:line="480" w:lineRule="auto"/>
        <w:contextualSpacing/>
        <w:jc w:val="both"/>
        <w:rPr>
          <w:rFonts w:eastAsia="Calibri"/>
        </w:rPr>
      </w:pPr>
    </w:p>
    <w:p w:rsidR="00AB5C76" w:rsidRDefault="00AB5C76" w:rsidP="00AB5C76">
      <w:pPr>
        <w:shd w:val="clear" w:color="auto" w:fill="FFFFFF"/>
        <w:spacing w:line="480" w:lineRule="auto"/>
        <w:contextualSpacing/>
        <w:jc w:val="both"/>
        <w:rPr>
          <w:rFonts w:eastAsia="Calibri"/>
        </w:rPr>
      </w:pPr>
    </w:p>
    <w:p w:rsidR="00AB5C76" w:rsidRPr="00DD606F" w:rsidRDefault="00AB5C76" w:rsidP="00AB5C76">
      <w:pPr>
        <w:shd w:val="clear" w:color="auto" w:fill="FFFFFF"/>
        <w:ind w:firstLine="567"/>
        <w:contextualSpacing/>
        <w:jc w:val="center"/>
        <w:rPr>
          <w:rFonts w:eastAsia="Calibri"/>
          <w:b/>
          <w:sz w:val="22"/>
          <w:szCs w:val="22"/>
        </w:rPr>
      </w:pPr>
      <w:r w:rsidRPr="00DD606F">
        <w:rPr>
          <w:rFonts w:eastAsiaTheme="minorHAnsi"/>
          <w:b/>
          <w:sz w:val="22"/>
          <w:szCs w:val="22"/>
        </w:rPr>
        <w:t>Gambar 2.1 Faktor penyebab karies.</w:t>
      </w:r>
    </w:p>
    <w:p w:rsidR="00AB5C76" w:rsidRDefault="00AB5C76" w:rsidP="00AB5C76">
      <w:pPr>
        <w:shd w:val="clear" w:color="auto" w:fill="FFFFFF"/>
        <w:ind w:firstLine="709"/>
        <w:contextualSpacing/>
        <w:jc w:val="center"/>
        <w:rPr>
          <w:rFonts w:eastAsiaTheme="minorHAnsi"/>
          <w:i/>
          <w:sz w:val="22"/>
          <w:szCs w:val="22"/>
        </w:rPr>
      </w:pPr>
      <w:r w:rsidRPr="00DD606F">
        <w:rPr>
          <w:rFonts w:eastAsiaTheme="minorHAnsi"/>
          <w:b/>
          <w:sz w:val="22"/>
          <w:szCs w:val="22"/>
        </w:rPr>
        <w:t xml:space="preserve">Sumber: Dental karies – </w:t>
      </w:r>
      <w:r w:rsidRPr="00731B67">
        <w:rPr>
          <w:rFonts w:eastAsiaTheme="minorHAnsi"/>
          <w:b/>
          <w:i/>
          <w:sz w:val="22"/>
          <w:szCs w:val="22"/>
        </w:rPr>
        <w:t>The Disease and its clinical management</w:t>
      </w:r>
      <w:r w:rsidRPr="00731B67">
        <w:rPr>
          <w:rFonts w:eastAsiaTheme="minorHAnsi"/>
          <w:i/>
          <w:sz w:val="22"/>
          <w:szCs w:val="22"/>
        </w:rPr>
        <w:t>.</w:t>
      </w:r>
    </w:p>
    <w:p w:rsidR="00AB5C76" w:rsidRPr="00731B67" w:rsidRDefault="00AB5C76" w:rsidP="00AB5C76">
      <w:pPr>
        <w:shd w:val="clear" w:color="auto" w:fill="FFFFFF"/>
        <w:contextualSpacing/>
        <w:jc w:val="center"/>
        <w:rPr>
          <w:rFonts w:eastAsia="Calibri"/>
          <w:sz w:val="22"/>
          <w:szCs w:val="22"/>
        </w:rPr>
      </w:pPr>
    </w:p>
    <w:p w:rsidR="00AB5C76" w:rsidRDefault="00AB5C76" w:rsidP="00AB5C76">
      <w:pPr>
        <w:numPr>
          <w:ilvl w:val="0"/>
          <w:numId w:val="11"/>
        </w:numPr>
        <w:shd w:val="clear" w:color="auto" w:fill="FFFFFF"/>
        <w:spacing w:line="480" w:lineRule="auto"/>
        <w:ind w:left="1276" w:hanging="425"/>
        <w:contextualSpacing/>
        <w:jc w:val="both"/>
        <w:rPr>
          <w:rFonts w:eastAsia="Calibri"/>
        </w:rPr>
      </w:pPr>
      <w:r>
        <w:rPr>
          <w:rFonts w:eastAsiaTheme="minorHAnsi"/>
        </w:rPr>
        <w:t>Fa</w:t>
      </w:r>
      <w:r w:rsidRPr="008F6498">
        <w:rPr>
          <w:rFonts w:ascii="Microsoft Uighur" w:eastAsiaTheme="minorHAnsi" w:hAnsi="Microsoft Uighur"/>
          <w:sz w:val="5"/>
        </w:rPr>
        <w:t>l</w:t>
      </w:r>
      <w:r>
        <w:rPr>
          <w:rFonts w:eastAsiaTheme="minorHAnsi"/>
        </w:rPr>
        <w:t>k</w:t>
      </w:r>
      <w:r w:rsidRPr="00644267">
        <w:rPr>
          <w:rFonts w:eastAsiaTheme="minorHAnsi"/>
        </w:rPr>
        <w:t xml:space="preserve">tor </w:t>
      </w:r>
      <w:r>
        <w:rPr>
          <w:rFonts w:eastAsiaTheme="minorHAnsi"/>
        </w:rPr>
        <w:t>Eksterna</w:t>
      </w:r>
      <w:r w:rsidRPr="008F6498">
        <w:rPr>
          <w:rFonts w:ascii="Microsoft Uighur" w:eastAsiaTheme="minorHAnsi" w:hAnsi="Microsoft Uighur"/>
          <w:sz w:val="5"/>
        </w:rPr>
        <w:t>l</w:t>
      </w:r>
      <w:r>
        <w:rPr>
          <w:rFonts w:eastAsiaTheme="minorHAnsi"/>
        </w:rPr>
        <w:t>l</w:t>
      </w:r>
    </w:p>
    <w:p w:rsidR="00AB5C76" w:rsidRDefault="00AB5C76" w:rsidP="00AB5C76">
      <w:pPr>
        <w:shd w:val="clear" w:color="auto" w:fill="FFFFFF"/>
        <w:spacing w:line="480" w:lineRule="auto"/>
        <w:ind w:left="1276"/>
        <w:contextualSpacing/>
        <w:jc w:val="both"/>
        <w:rPr>
          <w:rFonts w:eastAsia="Calibri"/>
        </w:rPr>
      </w:pPr>
      <w:r>
        <w:rPr>
          <w:rFonts w:eastAsiaTheme="minorHAnsi"/>
        </w:rPr>
        <w:t>Bebera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 xml:space="preserve"> fa</w:t>
      </w:r>
      <w:r w:rsidRPr="008F6498">
        <w:rPr>
          <w:rFonts w:ascii="Microsoft Uighur" w:eastAsiaTheme="minorHAnsi" w:hAnsi="Microsoft Uighur"/>
          <w:sz w:val="5"/>
        </w:rPr>
        <w:t>l</w:t>
      </w:r>
      <w:r>
        <w:rPr>
          <w:rFonts w:eastAsiaTheme="minorHAnsi"/>
        </w:rPr>
        <w:t>k</w:t>
      </w:r>
      <w:r w:rsidRPr="00644267">
        <w:rPr>
          <w:rFonts w:eastAsiaTheme="minorHAnsi"/>
        </w:rPr>
        <w:t>tor lu</w:t>
      </w:r>
      <w:r>
        <w:rPr>
          <w:rFonts w:eastAsiaTheme="minorHAnsi"/>
        </w:rPr>
        <w:t>a</w:t>
      </w:r>
      <w:r w:rsidRPr="008F6498">
        <w:rPr>
          <w:rFonts w:ascii="Microsoft Uighur" w:eastAsiaTheme="minorHAnsi" w:hAnsi="Microsoft Uighur"/>
          <w:sz w:val="5"/>
        </w:rPr>
        <w:t>l</w:t>
      </w:r>
      <w:r w:rsidRPr="00644267">
        <w:rPr>
          <w:rFonts w:eastAsiaTheme="minorHAnsi"/>
        </w:rPr>
        <w:t>r individu penyeb</w:t>
      </w:r>
      <w:r>
        <w:rPr>
          <w:rFonts w:eastAsiaTheme="minorHAnsi"/>
        </w:rPr>
        <w:t>a</w:t>
      </w:r>
      <w:r w:rsidRPr="008F6498">
        <w:rPr>
          <w:rFonts w:ascii="Microsoft Uighur" w:eastAsiaTheme="minorHAnsi" w:hAnsi="Microsoft Uighur"/>
          <w:sz w:val="5"/>
        </w:rPr>
        <w:t>l</w:t>
      </w:r>
      <w:r w:rsidRPr="00644267">
        <w:rPr>
          <w:rFonts w:eastAsiaTheme="minorHAnsi"/>
        </w:rPr>
        <w:t>b terj</w:t>
      </w:r>
      <w:r>
        <w:rPr>
          <w:rFonts w:eastAsiaTheme="minorHAnsi"/>
        </w:rPr>
        <w:t>a</w:t>
      </w:r>
      <w:r w:rsidRPr="008F6498">
        <w:rPr>
          <w:rFonts w:ascii="Microsoft Uighur" w:eastAsiaTheme="minorHAnsi" w:hAnsi="Microsoft Uighur"/>
          <w:sz w:val="5"/>
        </w:rPr>
        <w:t>l</w:t>
      </w:r>
      <w:r w:rsidRPr="00644267">
        <w:rPr>
          <w:rFonts w:eastAsiaTheme="minorHAnsi"/>
        </w:rPr>
        <w:t>diny</w:t>
      </w:r>
      <w:r>
        <w:rPr>
          <w:rFonts w:eastAsiaTheme="minorHAnsi"/>
        </w:rPr>
        <w:t>a</w:t>
      </w:r>
      <w:r w:rsidRPr="008F6498">
        <w:rPr>
          <w:rFonts w:ascii="Microsoft Uighur" w:eastAsiaTheme="minorHAnsi" w:hAnsi="Microsoft Uighur"/>
          <w:sz w:val="5"/>
        </w:rPr>
        <w:t>l</w:t>
      </w:r>
      <w:r w:rsidRPr="00644267">
        <w:rPr>
          <w:rFonts w:eastAsiaTheme="minorHAnsi"/>
        </w:rPr>
        <w:t xml:space="preserve"> k</w:t>
      </w:r>
      <w:r>
        <w:rPr>
          <w:rFonts w:eastAsiaTheme="minorHAnsi"/>
        </w:rPr>
        <w:t>a</w:t>
      </w:r>
      <w:r w:rsidRPr="008F6498">
        <w:rPr>
          <w:rFonts w:ascii="Microsoft Uighur" w:eastAsiaTheme="minorHAnsi" w:hAnsi="Microsoft Uighur"/>
          <w:sz w:val="5"/>
        </w:rPr>
        <w:t>l</w:t>
      </w:r>
      <w:r w:rsidRPr="00644267">
        <w:rPr>
          <w:rFonts w:eastAsiaTheme="minorHAnsi"/>
        </w:rPr>
        <w:t>ries gigi, y</w:t>
      </w:r>
      <w:r>
        <w:rPr>
          <w:rFonts w:eastAsiaTheme="minorHAnsi"/>
        </w:rPr>
        <w:t>a</w:t>
      </w:r>
      <w:r w:rsidRPr="008F6498">
        <w:rPr>
          <w:rFonts w:ascii="Microsoft Uighur" w:eastAsiaTheme="minorHAnsi" w:hAnsi="Microsoft Uighur"/>
          <w:sz w:val="5"/>
        </w:rPr>
        <w:t>l</w:t>
      </w:r>
      <w:r w:rsidRPr="00644267">
        <w:rPr>
          <w:rFonts w:eastAsiaTheme="minorHAnsi"/>
        </w:rPr>
        <w:t>itu (T</w:t>
      </w:r>
      <w:r>
        <w:rPr>
          <w:rFonts w:eastAsiaTheme="minorHAnsi"/>
        </w:rPr>
        <w:t>a</w:t>
      </w:r>
      <w:r w:rsidRPr="008F6498">
        <w:rPr>
          <w:rFonts w:ascii="Microsoft Uighur" w:eastAsiaTheme="minorHAnsi" w:hAnsi="Microsoft Uighur"/>
          <w:sz w:val="5"/>
        </w:rPr>
        <w:t>l</w:t>
      </w:r>
      <w:r w:rsidRPr="00644267">
        <w:rPr>
          <w:rFonts w:eastAsiaTheme="minorHAnsi"/>
        </w:rPr>
        <w:t>rig</w:t>
      </w:r>
      <w:r>
        <w:rPr>
          <w:rFonts w:eastAsiaTheme="minorHAnsi"/>
        </w:rPr>
        <w:t>a</w:t>
      </w:r>
      <w:r w:rsidRPr="008F6498">
        <w:rPr>
          <w:rFonts w:ascii="Microsoft Uighur" w:eastAsiaTheme="minorHAnsi" w:hAnsi="Microsoft Uighur"/>
          <w:sz w:val="5"/>
        </w:rPr>
        <w:t>l</w:t>
      </w:r>
      <w:r w:rsidRPr="00644267">
        <w:rPr>
          <w:rFonts w:eastAsiaTheme="minorHAnsi"/>
        </w:rPr>
        <w:t>n, 2014</w:t>
      </w:r>
      <w:proofErr w:type="gramStart"/>
      <w:r w:rsidRPr="00644267">
        <w:rPr>
          <w:rFonts w:eastAsiaTheme="minorHAnsi"/>
        </w:rPr>
        <w:t>) :</w:t>
      </w:r>
      <w:proofErr w:type="gramEnd"/>
    </w:p>
    <w:p w:rsidR="00AB5C76" w:rsidRPr="00DD606F" w:rsidRDefault="00AB5C76" w:rsidP="00AB5C76">
      <w:pPr>
        <w:numPr>
          <w:ilvl w:val="0"/>
          <w:numId w:val="13"/>
        </w:numPr>
        <w:shd w:val="clear" w:color="auto" w:fill="FFFFFF"/>
        <w:spacing w:line="480" w:lineRule="auto"/>
        <w:ind w:left="1701" w:hanging="425"/>
        <w:contextualSpacing/>
        <w:jc w:val="both"/>
        <w:rPr>
          <w:rFonts w:eastAsia="Calibri"/>
        </w:rPr>
      </w:pPr>
      <w:r w:rsidRPr="00DD606F">
        <w:rPr>
          <w:rFonts w:eastAsiaTheme="minorHAnsi"/>
        </w:rPr>
        <w:t>R</w:t>
      </w:r>
      <w:r>
        <w:rPr>
          <w:rFonts w:eastAsiaTheme="minorHAnsi"/>
        </w:rPr>
        <w:t>a</w:t>
      </w:r>
      <w:r w:rsidRPr="008F6498">
        <w:rPr>
          <w:rFonts w:ascii="Microsoft Uighur" w:eastAsiaTheme="minorHAnsi" w:hAnsi="Microsoft Uighur"/>
          <w:sz w:val="5"/>
        </w:rPr>
        <w:t>l</w:t>
      </w:r>
      <w:r w:rsidRPr="00DD606F">
        <w:rPr>
          <w:rFonts w:eastAsiaTheme="minorHAnsi"/>
        </w:rPr>
        <w:t xml:space="preserve">s </w:t>
      </w:r>
    </w:p>
    <w:p w:rsidR="00AB5C76" w:rsidRDefault="00AB5C76" w:rsidP="00AB5C76">
      <w:pPr>
        <w:shd w:val="clear" w:color="auto" w:fill="FFFFFF"/>
        <w:spacing w:line="480" w:lineRule="auto"/>
        <w:ind w:left="1701"/>
        <w:contextualSpacing/>
        <w:jc w:val="both"/>
        <w:rPr>
          <w:rFonts w:eastAsia="Calibri"/>
        </w:rPr>
      </w:pPr>
      <w:r>
        <w:rPr>
          <w:rFonts w:eastAsiaTheme="minorHAnsi"/>
        </w:rPr>
        <w:lastRenderedPageBreak/>
        <w:t>A</w:t>
      </w:r>
      <w:r w:rsidRPr="008F6498">
        <w:rPr>
          <w:rFonts w:ascii="Microsoft Uighur" w:eastAsiaTheme="minorHAnsi" w:hAnsi="Microsoft Uighur"/>
          <w:sz w:val="5"/>
        </w:rPr>
        <w:t>l</w:t>
      </w:r>
      <w:r>
        <w:rPr>
          <w:rFonts w:eastAsiaTheme="minorHAnsi"/>
        </w:rPr>
        <w:t>ma</w:t>
      </w:r>
      <w:r w:rsidRPr="008F6498">
        <w:rPr>
          <w:rFonts w:ascii="Microsoft Uighur" w:eastAsiaTheme="minorHAnsi" w:hAnsi="Microsoft Uighur"/>
          <w:sz w:val="5"/>
        </w:rPr>
        <w:t>l</w:t>
      </w:r>
      <w:r>
        <w:rPr>
          <w:rFonts w:eastAsiaTheme="minorHAnsi"/>
        </w:rPr>
        <w:t>t sulit menentuka</w:t>
      </w:r>
      <w:r w:rsidRPr="008F6498">
        <w:rPr>
          <w:rFonts w:ascii="Microsoft Uighur" w:eastAsiaTheme="minorHAnsi" w:hAnsi="Microsoft Uighur"/>
          <w:sz w:val="5"/>
        </w:rPr>
        <w:t>l</w:t>
      </w:r>
      <w:r>
        <w:rPr>
          <w:rFonts w:eastAsiaTheme="minorHAnsi"/>
        </w:rPr>
        <w:t>n penga</w:t>
      </w:r>
      <w:r w:rsidRPr="008F6498">
        <w:rPr>
          <w:rFonts w:ascii="Microsoft Uighur" w:eastAsiaTheme="minorHAnsi" w:hAnsi="Microsoft Uighur"/>
          <w:sz w:val="5"/>
        </w:rPr>
        <w:t>l</w:t>
      </w:r>
      <w:r>
        <w:rPr>
          <w:rFonts w:eastAsiaTheme="minorHAnsi"/>
        </w:rPr>
        <w:t>ruh ra</w:t>
      </w:r>
      <w:r w:rsidRPr="008F6498">
        <w:rPr>
          <w:rFonts w:ascii="Microsoft Uighur" w:eastAsiaTheme="minorHAnsi" w:hAnsi="Microsoft Uighur"/>
          <w:sz w:val="5"/>
        </w:rPr>
        <w:t>l</w:t>
      </w:r>
      <w:r>
        <w:rPr>
          <w:rFonts w:eastAsiaTheme="minorHAnsi"/>
        </w:rPr>
        <w:t>s terha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p terja</w:t>
      </w:r>
      <w:r w:rsidRPr="008F6498">
        <w:rPr>
          <w:rFonts w:ascii="Microsoft Uighur" w:eastAsiaTheme="minorHAnsi" w:hAnsi="Microsoft Uighur"/>
          <w:sz w:val="5"/>
        </w:rPr>
        <w:t>l</w:t>
      </w:r>
      <w:r>
        <w:rPr>
          <w:rFonts w:eastAsiaTheme="minorHAnsi"/>
        </w:rPr>
        <w:t>dinya</w:t>
      </w:r>
      <w:r w:rsidRPr="008F6498">
        <w:rPr>
          <w:rFonts w:ascii="Microsoft Uighur" w:eastAsiaTheme="minorHAnsi" w:hAnsi="Microsoft Uighur"/>
          <w:sz w:val="5"/>
        </w:rPr>
        <w:t>l</w:t>
      </w:r>
      <w:r>
        <w:rPr>
          <w:rFonts w:eastAsiaTheme="minorHAnsi"/>
        </w:rPr>
        <w:t xml:space="preserve"> ka</w:t>
      </w:r>
      <w:r w:rsidRPr="008F6498">
        <w:rPr>
          <w:rFonts w:ascii="Microsoft Uighur" w:eastAsiaTheme="minorHAnsi" w:hAnsi="Microsoft Uighur"/>
          <w:sz w:val="5"/>
        </w:rPr>
        <w:t>l</w:t>
      </w:r>
      <w:r>
        <w:rPr>
          <w:rFonts w:eastAsiaTheme="minorHAnsi"/>
        </w:rPr>
        <w:t>ries gigi. Na</w:t>
      </w:r>
      <w:r w:rsidRPr="008F6498">
        <w:rPr>
          <w:rFonts w:ascii="Microsoft Uighur" w:eastAsiaTheme="minorHAnsi" w:hAnsi="Microsoft Uighur"/>
          <w:sz w:val="5"/>
        </w:rPr>
        <w:t>l</w:t>
      </w:r>
      <w:r>
        <w:rPr>
          <w:rFonts w:eastAsiaTheme="minorHAnsi"/>
        </w:rPr>
        <w:t>mun, kea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Pr>
          <w:rFonts w:eastAsiaTheme="minorHAnsi"/>
        </w:rPr>
        <w:t>n tula</w:t>
      </w:r>
      <w:r w:rsidRPr="008F6498">
        <w:rPr>
          <w:rFonts w:ascii="Microsoft Uighur" w:eastAsiaTheme="minorHAnsi" w:hAnsi="Microsoft Uighur"/>
          <w:sz w:val="5"/>
        </w:rPr>
        <w:t>l</w:t>
      </w:r>
      <w:r>
        <w:rPr>
          <w:rFonts w:eastAsiaTheme="minorHAnsi"/>
        </w:rPr>
        <w:t>ng ra</w:t>
      </w:r>
      <w:r w:rsidRPr="008F6498">
        <w:rPr>
          <w:rFonts w:ascii="Microsoft Uighur" w:eastAsiaTheme="minorHAnsi" w:hAnsi="Microsoft Uighur"/>
          <w:sz w:val="5"/>
        </w:rPr>
        <w:t>l</w:t>
      </w:r>
      <w:r>
        <w:rPr>
          <w:rFonts w:eastAsiaTheme="minorHAnsi"/>
        </w:rPr>
        <w:t>ha</w:t>
      </w:r>
      <w:r w:rsidRPr="008F6498">
        <w:rPr>
          <w:rFonts w:ascii="Microsoft Uighur" w:eastAsiaTheme="minorHAnsi" w:hAnsi="Microsoft Uighur"/>
          <w:sz w:val="5"/>
        </w:rPr>
        <w:t>l</w:t>
      </w:r>
      <w:r>
        <w:rPr>
          <w:rFonts w:eastAsiaTheme="minorHAnsi"/>
        </w:rPr>
        <w:t>ng sua</w:t>
      </w:r>
      <w:r w:rsidRPr="008F6498">
        <w:rPr>
          <w:rFonts w:ascii="Microsoft Uighur" w:eastAsiaTheme="minorHAnsi" w:hAnsi="Microsoft Uighur"/>
          <w:sz w:val="5"/>
        </w:rPr>
        <w:t>l</w:t>
      </w:r>
      <w:r>
        <w:rPr>
          <w:rFonts w:eastAsiaTheme="minorHAnsi"/>
        </w:rPr>
        <w:t>tu ra</w:t>
      </w:r>
      <w:r w:rsidRPr="008F6498">
        <w:rPr>
          <w:rFonts w:ascii="Microsoft Uighur" w:eastAsiaTheme="minorHAnsi" w:hAnsi="Microsoft Uighur"/>
          <w:sz w:val="5"/>
        </w:rPr>
        <w:t>l</w:t>
      </w:r>
      <w:r>
        <w:rPr>
          <w:rFonts w:eastAsiaTheme="minorHAnsi"/>
        </w:rPr>
        <w:t>s ba</w:t>
      </w:r>
      <w:r w:rsidRPr="008F6498">
        <w:rPr>
          <w:rFonts w:ascii="Microsoft Uighur" w:eastAsiaTheme="minorHAnsi" w:hAnsi="Microsoft Uighur"/>
          <w:sz w:val="5"/>
        </w:rPr>
        <w:t>l</w:t>
      </w:r>
      <w:r>
        <w:rPr>
          <w:rFonts w:eastAsiaTheme="minorHAnsi"/>
        </w:rPr>
        <w:t>ngsa</w:t>
      </w:r>
      <w:r w:rsidRPr="008F6498">
        <w:rPr>
          <w:rFonts w:ascii="Microsoft Uighur" w:eastAsiaTheme="minorHAnsi" w:hAnsi="Microsoft Uighur"/>
          <w:sz w:val="5"/>
        </w:rPr>
        <w:t>l</w:t>
      </w:r>
      <w:r>
        <w:rPr>
          <w:rFonts w:eastAsiaTheme="minorHAnsi"/>
        </w:rPr>
        <w:t xml:space="preserve"> mungkin berhubunga</w:t>
      </w:r>
      <w:r w:rsidRPr="008F6498">
        <w:rPr>
          <w:rFonts w:ascii="Microsoft Uighur" w:eastAsiaTheme="minorHAnsi" w:hAnsi="Microsoft Uighur"/>
          <w:sz w:val="5"/>
        </w:rPr>
        <w:t>l</w:t>
      </w:r>
      <w:r>
        <w:rPr>
          <w:rFonts w:eastAsiaTheme="minorHAnsi"/>
        </w:rPr>
        <w:t>n denga</w:t>
      </w:r>
      <w:r w:rsidRPr="008F6498">
        <w:rPr>
          <w:rFonts w:ascii="Microsoft Uighur" w:eastAsiaTheme="minorHAnsi" w:hAnsi="Microsoft Uighur"/>
          <w:sz w:val="5"/>
        </w:rPr>
        <w:t>l</w:t>
      </w:r>
      <w:r>
        <w:rPr>
          <w:rFonts w:eastAsiaTheme="minorHAnsi"/>
        </w:rPr>
        <w:t>n presenta</w:t>
      </w:r>
      <w:r w:rsidRPr="008F6498">
        <w:rPr>
          <w:rFonts w:ascii="Microsoft Uighur" w:eastAsiaTheme="minorHAnsi" w:hAnsi="Microsoft Uighur"/>
          <w:sz w:val="5"/>
        </w:rPr>
        <w:t>l</w:t>
      </w:r>
      <w:r>
        <w:rPr>
          <w:rFonts w:eastAsiaTheme="minorHAnsi"/>
        </w:rPr>
        <w:t>se ka</w:t>
      </w:r>
      <w:r w:rsidRPr="008F6498">
        <w:rPr>
          <w:rFonts w:ascii="Microsoft Uighur" w:eastAsiaTheme="minorHAnsi" w:hAnsi="Microsoft Uighur"/>
          <w:sz w:val="5"/>
        </w:rPr>
        <w:t>l</w:t>
      </w:r>
      <w:r>
        <w:rPr>
          <w:rFonts w:eastAsiaTheme="minorHAnsi"/>
        </w:rPr>
        <w:t>ries ya</w:t>
      </w:r>
      <w:r w:rsidRPr="008F6498">
        <w:rPr>
          <w:rFonts w:ascii="Microsoft Uighur" w:eastAsiaTheme="minorHAnsi" w:hAnsi="Microsoft Uighur"/>
          <w:sz w:val="5"/>
        </w:rPr>
        <w:t>l</w:t>
      </w:r>
      <w:r>
        <w:rPr>
          <w:rFonts w:eastAsiaTheme="minorHAnsi"/>
        </w:rPr>
        <w:t>ng sema</w:t>
      </w:r>
      <w:r w:rsidRPr="008F6498">
        <w:rPr>
          <w:rFonts w:ascii="Microsoft Uighur" w:eastAsiaTheme="minorHAnsi" w:hAnsi="Microsoft Uighur"/>
          <w:sz w:val="5"/>
        </w:rPr>
        <w:t>l</w:t>
      </w:r>
      <w:r>
        <w:rPr>
          <w:rFonts w:eastAsiaTheme="minorHAnsi"/>
        </w:rPr>
        <w:t>kin meningka</w:t>
      </w:r>
      <w:r w:rsidRPr="008F6498">
        <w:rPr>
          <w:rFonts w:ascii="Microsoft Uighur" w:eastAsiaTheme="minorHAnsi" w:hAnsi="Microsoft Uighur"/>
          <w:sz w:val="5"/>
        </w:rPr>
        <w:t>l</w:t>
      </w:r>
      <w:r>
        <w:rPr>
          <w:rFonts w:eastAsiaTheme="minorHAnsi"/>
        </w:rPr>
        <w:t xml:space="preserve">t </w:t>
      </w:r>
    </w:p>
    <w:p w:rsidR="00AB5C76" w:rsidRDefault="00AB5C76" w:rsidP="00AB5C76">
      <w:pPr>
        <w:numPr>
          <w:ilvl w:val="0"/>
          <w:numId w:val="13"/>
        </w:numPr>
        <w:shd w:val="clear" w:color="auto" w:fill="FFFFFF"/>
        <w:spacing w:line="480" w:lineRule="auto"/>
        <w:ind w:left="1701" w:hanging="425"/>
        <w:contextualSpacing/>
        <w:jc w:val="both"/>
        <w:rPr>
          <w:rFonts w:eastAsia="Calibri"/>
        </w:rPr>
      </w:pPr>
      <w:r>
        <w:rPr>
          <w:rFonts w:eastAsiaTheme="minorHAnsi"/>
        </w:rPr>
        <w:t>Jenis Kela</w:t>
      </w:r>
      <w:r w:rsidRPr="008F6498">
        <w:rPr>
          <w:rFonts w:ascii="Microsoft Uighur" w:eastAsiaTheme="minorHAnsi" w:hAnsi="Microsoft Uighur"/>
          <w:sz w:val="5"/>
        </w:rPr>
        <w:t>l</w:t>
      </w:r>
      <w:r>
        <w:rPr>
          <w:rFonts w:eastAsiaTheme="minorHAnsi"/>
        </w:rPr>
        <w:t>min</w:t>
      </w:r>
    </w:p>
    <w:p w:rsidR="00AB5C76" w:rsidRDefault="00AB5C76" w:rsidP="00AB5C76">
      <w:pPr>
        <w:shd w:val="clear" w:color="auto" w:fill="FFFFFF"/>
        <w:spacing w:line="480" w:lineRule="auto"/>
        <w:ind w:left="1701"/>
        <w:contextualSpacing/>
        <w:jc w:val="both"/>
        <w:rPr>
          <w:rFonts w:eastAsia="Calibri"/>
        </w:rPr>
      </w:pPr>
      <w:r>
        <w:rPr>
          <w:rFonts w:eastAsiaTheme="minorHAnsi"/>
        </w:rPr>
        <w:t>Da</w:t>
      </w:r>
      <w:r w:rsidRPr="008F6498">
        <w:rPr>
          <w:rFonts w:ascii="Microsoft Uighur" w:eastAsiaTheme="minorHAnsi" w:hAnsi="Microsoft Uighur"/>
          <w:sz w:val="5"/>
        </w:rPr>
        <w:t>l</w:t>
      </w:r>
      <w:r>
        <w:rPr>
          <w:rFonts w:eastAsiaTheme="minorHAnsi"/>
        </w:rPr>
        <w:t>ri penga</w:t>
      </w:r>
      <w:r w:rsidRPr="008F6498">
        <w:rPr>
          <w:rFonts w:ascii="Microsoft Uighur" w:eastAsiaTheme="minorHAnsi" w:hAnsi="Microsoft Uighur"/>
          <w:sz w:val="5"/>
        </w:rPr>
        <w:t>l</w:t>
      </w:r>
      <w:r>
        <w:rPr>
          <w:rFonts w:eastAsiaTheme="minorHAnsi"/>
        </w:rPr>
        <w:t>ma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n ya</w:t>
      </w:r>
      <w:r w:rsidRPr="008F6498">
        <w:rPr>
          <w:rFonts w:ascii="Microsoft Uighur" w:eastAsiaTheme="minorHAnsi" w:hAnsi="Microsoft Uighur"/>
          <w:sz w:val="5"/>
        </w:rPr>
        <w:t>l</w:t>
      </w:r>
      <w:r>
        <w:rPr>
          <w:rFonts w:eastAsiaTheme="minorHAnsi"/>
        </w:rPr>
        <w:t>ng dila</w:t>
      </w:r>
      <w:r w:rsidRPr="008F6498">
        <w:rPr>
          <w:rFonts w:ascii="Microsoft Uighur" w:eastAsiaTheme="minorHAnsi" w:hAnsi="Microsoft Uighur"/>
          <w:sz w:val="5"/>
        </w:rPr>
        <w:t>l</w:t>
      </w:r>
      <w:r>
        <w:rPr>
          <w:rFonts w:eastAsiaTheme="minorHAnsi"/>
        </w:rPr>
        <w:t>kuka</w:t>
      </w:r>
      <w:r w:rsidRPr="008F6498">
        <w:rPr>
          <w:rFonts w:ascii="Microsoft Uighur" w:eastAsiaTheme="minorHAnsi" w:hAnsi="Microsoft Uighur"/>
          <w:sz w:val="5"/>
        </w:rPr>
        <w:t>l</w:t>
      </w:r>
      <w:r>
        <w:rPr>
          <w:rFonts w:eastAsiaTheme="minorHAnsi"/>
        </w:rPr>
        <w:t>n oleh Milha</w:t>
      </w:r>
      <w:r w:rsidRPr="008F6498">
        <w:rPr>
          <w:rFonts w:ascii="Microsoft Uighur" w:eastAsiaTheme="minorHAnsi" w:hAnsi="Microsoft Uighur"/>
          <w:sz w:val="5"/>
        </w:rPr>
        <w:t>l</w:t>
      </w:r>
      <w:r>
        <w:rPr>
          <w:rFonts w:eastAsiaTheme="minorHAnsi"/>
        </w:rPr>
        <w:t>hn-Turkeheim ya</w:t>
      </w:r>
      <w:r w:rsidRPr="008F6498">
        <w:rPr>
          <w:rFonts w:ascii="Microsoft Uighur" w:eastAsiaTheme="minorHAnsi" w:hAnsi="Microsoft Uighur"/>
          <w:sz w:val="5"/>
        </w:rPr>
        <w:t>l</w:t>
      </w:r>
      <w:r>
        <w:rPr>
          <w:rFonts w:eastAsiaTheme="minorHAnsi"/>
        </w:rPr>
        <w:t>ng dikutip da</w:t>
      </w:r>
      <w:r w:rsidRPr="008F6498">
        <w:rPr>
          <w:rFonts w:ascii="Microsoft Uighur" w:eastAsiaTheme="minorHAnsi" w:hAnsi="Microsoft Uighur"/>
          <w:sz w:val="5"/>
        </w:rPr>
        <w:t>l</w:t>
      </w:r>
      <w:r>
        <w:rPr>
          <w:rFonts w:eastAsiaTheme="minorHAnsi"/>
        </w:rPr>
        <w:t>ri Ta</w:t>
      </w:r>
      <w:r w:rsidRPr="008F6498">
        <w:rPr>
          <w:rFonts w:ascii="Microsoft Uighur" w:eastAsiaTheme="minorHAnsi" w:hAnsi="Microsoft Uighur"/>
          <w:sz w:val="5"/>
        </w:rPr>
        <w:t>l</w:t>
      </w:r>
      <w:r>
        <w:rPr>
          <w:rFonts w:eastAsiaTheme="minorHAnsi"/>
        </w:rPr>
        <w:t>riga</w:t>
      </w:r>
      <w:r w:rsidRPr="008F6498">
        <w:rPr>
          <w:rFonts w:ascii="Microsoft Uighur" w:eastAsiaTheme="minorHAnsi" w:hAnsi="Microsoft Uighur"/>
          <w:sz w:val="5"/>
        </w:rPr>
        <w:t>l</w:t>
      </w:r>
      <w:r>
        <w:rPr>
          <w:rFonts w:eastAsiaTheme="minorHAnsi"/>
        </w:rPr>
        <w:t>n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gigi M1, dida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t ha</w:t>
      </w:r>
      <w:r w:rsidRPr="008F6498">
        <w:rPr>
          <w:rFonts w:ascii="Microsoft Uighur" w:eastAsiaTheme="minorHAnsi" w:hAnsi="Microsoft Uighur"/>
          <w:sz w:val="5"/>
        </w:rPr>
        <w:t>l</w:t>
      </w:r>
      <w:r>
        <w:rPr>
          <w:rFonts w:eastAsiaTheme="minorHAnsi"/>
        </w:rPr>
        <w:t>sil ba</w:t>
      </w:r>
      <w:r w:rsidRPr="008F6498">
        <w:rPr>
          <w:rFonts w:ascii="Microsoft Uighur" w:eastAsiaTheme="minorHAnsi" w:hAnsi="Microsoft Uighur"/>
          <w:sz w:val="5"/>
        </w:rPr>
        <w:t>l</w:t>
      </w:r>
      <w:r>
        <w:rPr>
          <w:rFonts w:eastAsiaTheme="minorHAnsi"/>
        </w:rPr>
        <w:t>hwa</w:t>
      </w:r>
      <w:r w:rsidRPr="008F6498">
        <w:rPr>
          <w:rFonts w:ascii="Microsoft Uighur" w:eastAsiaTheme="minorHAnsi" w:hAnsi="Microsoft Uighur"/>
          <w:sz w:val="5"/>
        </w:rPr>
        <w:t>l</w:t>
      </w:r>
      <w:r>
        <w:rPr>
          <w:rFonts w:eastAsiaTheme="minorHAnsi"/>
        </w:rPr>
        <w:t xml:space="preserve"> persenta</w:t>
      </w:r>
      <w:r w:rsidRPr="008F6498">
        <w:rPr>
          <w:rFonts w:ascii="Microsoft Uighur" w:eastAsiaTheme="minorHAnsi" w:hAnsi="Microsoft Uighur"/>
          <w:sz w:val="5"/>
        </w:rPr>
        <w:t>l</w:t>
      </w:r>
      <w:r>
        <w:rPr>
          <w:rFonts w:eastAsiaTheme="minorHAnsi"/>
        </w:rPr>
        <w:t>se ka</w:t>
      </w:r>
      <w:r w:rsidRPr="008F6498">
        <w:rPr>
          <w:rFonts w:ascii="Microsoft Uighur" w:eastAsiaTheme="minorHAnsi" w:hAnsi="Microsoft Uighur"/>
          <w:sz w:val="5"/>
        </w:rPr>
        <w:t>l</w:t>
      </w:r>
      <w:r>
        <w:rPr>
          <w:rFonts w:eastAsiaTheme="minorHAnsi"/>
        </w:rPr>
        <w:t>ries gigi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wa</w:t>
      </w:r>
      <w:r w:rsidRPr="008F6498">
        <w:rPr>
          <w:rFonts w:ascii="Microsoft Uighur" w:eastAsiaTheme="minorHAnsi" w:hAnsi="Microsoft Uighur"/>
          <w:sz w:val="5"/>
        </w:rPr>
        <w:t>l</w:t>
      </w:r>
      <w:r>
        <w:rPr>
          <w:rFonts w:eastAsiaTheme="minorHAnsi"/>
        </w:rPr>
        <w:t>nita</w:t>
      </w:r>
      <w:r w:rsidRPr="008F6498">
        <w:rPr>
          <w:rFonts w:ascii="Microsoft Uighur" w:eastAsiaTheme="minorHAnsi" w:hAnsi="Microsoft Uighur"/>
          <w:sz w:val="5"/>
        </w:rPr>
        <w:t>l</w:t>
      </w:r>
      <w:r>
        <w:rPr>
          <w:rFonts w:eastAsiaTheme="minorHAnsi"/>
        </w:rPr>
        <w:t xml:space="preserve"> lebih tinggi disba</w:t>
      </w:r>
      <w:r w:rsidRPr="008F6498">
        <w:rPr>
          <w:rFonts w:ascii="Microsoft Uighur" w:eastAsiaTheme="minorHAnsi" w:hAnsi="Microsoft Uighur"/>
          <w:sz w:val="5"/>
        </w:rPr>
        <w:t>l</w:t>
      </w:r>
      <w:r>
        <w:rPr>
          <w:rFonts w:eastAsiaTheme="minorHAnsi"/>
        </w:rPr>
        <w:t>nding denga</w:t>
      </w:r>
      <w:r w:rsidRPr="008F6498">
        <w:rPr>
          <w:rFonts w:ascii="Microsoft Uighur" w:eastAsiaTheme="minorHAnsi" w:hAnsi="Microsoft Uighur"/>
          <w:sz w:val="5"/>
        </w:rPr>
        <w:t>l</w:t>
      </w:r>
      <w:r>
        <w:rPr>
          <w:rFonts w:eastAsiaTheme="minorHAnsi"/>
        </w:rPr>
        <w:t>n pria</w:t>
      </w:r>
      <w:r w:rsidRPr="008F6498">
        <w:rPr>
          <w:rFonts w:ascii="Microsoft Uighur" w:eastAsiaTheme="minorHAnsi" w:hAnsi="Microsoft Uighur"/>
          <w:sz w:val="5"/>
        </w:rPr>
        <w:t>l</w:t>
      </w:r>
      <w:r>
        <w:rPr>
          <w:rFonts w:eastAsiaTheme="minorHAnsi"/>
        </w:rPr>
        <w:t xml:space="preserve">. </w:t>
      </w:r>
    </w:p>
    <w:p w:rsidR="00AB5C76" w:rsidRDefault="00AB5C76" w:rsidP="00AB5C76">
      <w:pPr>
        <w:numPr>
          <w:ilvl w:val="0"/>
          <w:numId w:val="13"/>
        </w:numPr>
        <w:shd w:val="clear" w:color="auto" w:fill="FFFFFF"/>
        <w:spacing w:line="480" w:lineRule="auto"/>
        <w:ind w:left="1701" w:hanging="425"/>
        <w:contextualSpacing/>
        <w:jc w:val="both"/>
        <w:rPr>
          <w:rFonts w:eastAsia="Calibri"/>
        </w:rPr>
      </w:pPr>
      <w:r>
        <w:rPr>
          <w:rFonts w:eastAsiaTheme="minorHAnsi"/>
        </w:rPr>
        <w:t>Ma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na</w:t>
      </w:r>
      <w:r w:rsidRPr="008F6498">
        <w:rPr>
          <w:rFonts w:ascii="Microsoft Uighur" w:eastAsiaTheme="minorHAnsi" w:hAnsi="Microsoft Uighur"/>
          <w:sz w:val="5"/>
        </w:rPr>
        <w:t>l</w:t>
      </w:r>
      <w:r>
        <w:rPr>
          <w:rFonts w:eastAsiaTheme="minorHAnsi"/>
        </w:rPr>
        <w:t xml:space="preserve">n </w:t>
      </w:r>
    </w:p>
    <w:p w:rsidR="00AB5C76" w:rsidRDefault="00AB5C76" w:rsidP="00AB5C76">
      <w:pPr>
        <w:shd w:val="clear" w:color="auto" w:fill="FFFFFF"/>
        <w:spacing w:line="480" w:lineRule="auto"/>
        <w:ind w:left="1701"/>
        <w:contextualSpacing/>
        <w:jc w:val="both"/>
        <w:rPr>
          <w:rFonts w:eastAsia="Calibri"/>
        </w:rPr>
      </w:pPr>
      <w:r>
        <w:rPr>
          <w:rFonts w:eastAsiaTheme="minorHAnsi"/>
        </w:rPr>
        <w:t>Ma</w:t>
      </w:r>
      <w:r w:rsidRPr="008F6498">
        <w:rPr>
          <w:rFonts w:ascii="Microsoft Uighur" w:eastAsiaTheme="minorHAnsi" w:hAnsi="Microsoft Uighur"/>
          <w:sz w:val="5"/>
        </w:rPr>
        <w:t>l</w:t>
      </w:r>
      <w:r>
        <w:rPr>
          <w:rFonts w:eastAsiaTheme="minorHAnsi"/>
        </w:rPr>
        <w:t>ka</w:t>
      </w:r>
      <w:r w:rsidRPr="008F6498">
        <w:rPr>
          <w:rFonts w:ascii="Microsoft Uighur" w:eastAsiaTheme="minorHAnsi" w:hAnsi="Microsoft Uighur"/>
          <w:sz w:val="5"/>
        </w:rPr>
        <w:t>l</w:t>
      </w:r>
      <w:r>
        <w:rPr>
          <w:rFonts w:eastAsiaTheme="minorHAnsi"/>
        </w:rPr>
        <w:t>na</w:t>
      </w:r>
      <w:r w:rsidRPr="008F6498">
        <w:rPr>
          <w:rFonts w:ascii="Microsoft Uighur" w:eastAsiaTheme="minorHAnsi" w:hAnsi="Microsoft Uighur"/>
          <w:sz w:val="5"/>
        </w:rPr>
        <w:t>l</w:t>
      </w:r>
      <w:r>
        <w:rPr>
          <w:rFonts w:eastAsiaTheme="minorHAnsi"/>
        </w:rPr>
        <w:t>n sa</w:t>
      </w:r>
      <w:r w:rsidRPr="008F6498">
        <w:rPr>
          <w:rFonts w:ascii="Microsoft Uighur" w:eastAsiaTheme="minorHAnsi" w:hAnsi="Microsoft Uighur"/>
          <w:sz w:val="5"/>
        </w:rPr>
        <w:t>l</w:t>
      </w:r>
      <w:r>
        <w:rPr>
          <w:rFonts w:eastAsiaTheme="minorHAnsi"/>
        </w:rPr>
        <w:t>nga</w:t>
      </w:r>
      <w:r w:rsidRPr="008F6498">
        <w:rPr>
          <w:rFonts w:ascii="Microsoft Uighur" w:eastAsiaTheme="minorHAnsi" w:hAnsi="Microsoft Uighur"/>
          <w:sz w:val="5"/>
        </w:rPr>
        <w:t>l</w:t>
      </w:r>
      <w:r>
        <w:rPr>
          <w:rFonts w:eastAsiaTheme="minorHAnsi"/>
        </w:rPr>
        <w:t>t berpenga</w:t>
      </w:r>
      <w:r w:rsidRPr="008F6498">
        <w:rPr>
          <w:rFonts w:ascii="Microsoft Uighur" w:eastAsiaTheme="minorHAnsi" w:hAnsi="Microsoft Uighur"/>
          <w:sz w:val="5"/>
        </w:rPr>
        <w:t>l</w:t>
      </w:r>
      <w:r>
        <w:rPr>
          <w:rFonts w:eastAsiaTheme="minorHAnsi"/>
        </w:rPr>
        <w:t>ruh terha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p gigi da</w:t>
      </w:r>
      <w:r w:rsidRPr="008F6498">
        <w:rPr>
          <w:rFonts w:ascii="Microsoft Uighur" w:eastAsiaTheme="minorHAnsi" w:hAnsi="Microsoft Uighur"/>
          <w:sz w:val="5"/>
        </w:rPr>
        <w:t>l</w:t>
      </w:r>
      <w:r>
        <w:rPr>
          <w:rFonts w:eastAsiaTheme="minorHAnsi"/>
        </w:rPr>
        <w:t>n mulut, penga</w:t>
      </w:r>
      <w:r w:rsidRPr="008F6498">
        <w:rPr>
          <w:rFonts w:ascii="Microsoft Uighur" w:eastAsiaTheme="minorHAnsi" w:hAnsi="Microsoft Uighur"/>
          <w:sz w:val="5"/>
        </w:rPr>
        <w:t>l</w:t>
      </w:r>
      <w:r>
        <w:rPr>
          <w:rFonts w:eastAsiaTheme="minorHAnsi"/>
        </w:rPr>
        <w:t>ruh ini da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t diba</w:t>
      </w:r>
      <w:r w:rsidRPr="008F6498">
        <w:rPr>
          <w:rFonts w:ascii="Microsoft Uighur" w:eastAsiaTheme="minorHAnsi" w:hAnsi="Microsoft Uighur"/>
          <w:sz w:val="5"/>
        </w:rPr>
        <w:t>l</w:t>
      </w:r>
      <w:r>
        <w:rPr>
          <w:rFonts w:eastAsiaTheme="minorHAnsi"/>
        </w:rPr>
        <w:t>gi menja</w:t>
      </w:r>
      <w:r w:rsidRPr="008F6498">
        <w:rPr>
          <w:rFonts w:ascii="Microsoft Uighur" w:eastAsiaTheme="minorHAnsi" w:hAnsi="Microsoft Uighur"/>
          <w:sz w:val="5"/>
        </w:rPr>
        <w:t>l</w:t>
      </w:r>
      <w:r>
        <w:rPr>
          <w:rFonts w:eastAsiaTheme="minorHAnsi"/>
        </w:rPr>
        <w:t xml:space="preserve">di 2 </w:t>
      </w:r>
      <w:proofErr w:type="gramStart"/>
      <w:r>
        <w:rPr>
          <w:rFonts w:eastAsiaTheme="minorHAnsi"/>
        </w:rPr>
        <w:t>ya</w:t>
      </w:r>
      <w:r w:rsidRPr="008F6498">
        <w:rPr>
          <w:rFonts w:ascii="Microsoft Uighur" w:eastAsiaTheme="minorHAnsi" w:hAnsi="Microsoft Uighur"/>
          <w:sz w:val="5"/>
        </w:rPr>
        <w:t>l</w:t>
      </w:r>
      <w:r>
        <w:rPr>
          <w:rFonts w:eastAsiaTheme="minorHAnsi"/>
        </w:rPr>
        <w:t>itu :</w:t>
      </w:r>
      <w:proofErr w:type="gramEnd"/>
    </w:p>
    <w:p w:rsidR="00AB5C76" w:rsidRDefault="00AB5C76" w:rsidP="00AB5C76">
      <w:pPr>
        <w:numPr>
          <w:ilvl w:val="0"/>
          <w:numId w:val="34"/>
        </w:numPr>
        <w:shd w:val="clear" w:color="auto" w:fill="FFFFFF"/>
        <w:spacing w:line="480" w:lineRule="auto"/>
        <w:ind w:left="2127" w:hanging="426"/>
        <w:contextualSpacing/>
        <w:jc w:val="both"/>
        <w:rPr>
          <w:rFonts w:eastAsia="Calibri"/>
        </w:rPr>
      </w:pPr>
      <w:r w:rsidRPr="00DD606F">
        <w:rPr>
          <w:rFonts w:eastAsiaTheme="minorHAnsi"/>
        </w:rPr>
        <w:t>Komposisi d</w:t>
      </w:r>
      <w:r>
        <w:rPr>
          <w:rFonts w:eastAsiaTheme="minorHAnsi"/>
        </w:rPr>
        <w:t>a</w:t>
      </w:r>
      <w:r w:rsidRPr="008F6498">
        <w:rPr>
          <w:rFonts w:ascii="Microsoft Uighur" w:eastAsiaTheme="minorHAnsi" w:hAnsi="Microsoft Uighur"/>
          <w:sz w:val="5"/>
        </w:rPr>
        <w:t>l</w:t>
      </w:r>
      <w:r w:rsidRPr="00DD606F">
        <w:rPr>
          <w:rFonts w:eastAsiaTheme="minorHAnsi"/>
        </w:rPr>
        <w:t>ri m</w:t>
      </w:r>
      <w:r>
        <w:rPr>
          <w:rFonts w:eastAsiaTheme="minorHAnsi"/>
        </w:rPr>
        <w:t>a</w:t>
      </w:r>
      <w:r w:rsidRPr="008F6498">
        <w:rPr>
          <w:rFonts w:ascii="Microsoft Uighur" w:eastAsiaTheme="minorHAnsi" w:hAnsi="Microsoft Uighur"/>
          <w:sz w:val="5"/>
        </w:rPr>
        <w:t>l</w:t>
      </w:r>
      <w:r w:rsidRPr="00DD606F">
        <w:rPr>
          <w:rFonts w:eastAsiaTheme="minorHAnsi"/>
        </w:rPr>
        <w:t>k</w:t>
      </w:r>
      <w:r>
        <w:rPr>
          <w:rFonts w:eastAsiaTheme="minorHAnsi"/>
        </w:rPr>
        <w:t>a</w:t>
      </w:r>
      <w:r w:rsidRPr="008F6498">
        <w:rPr>
          <w:rFonts w:ascii="Microsoft Uighur" w:eastAsiaTheme="minorHAnsi" w:hAnsi="Microsoft Uighur"/>
          <w:sz w:val="5"/>
        </w:rPr>
        <w:t>l</w:t>
      </w:r>
      <w:r w:rsidRPr="00DD606F">
        <w:rPr>
          <w:rFonts w:eastAsiaTheme="minorHAnsi"/>
        </w:rPr>
        <w:t>n</w:t>
      </w:r>
      <w:r>
        <w:rPr>
          <w:rFonts w:eastAsiaTheme="minorHAnsi"/>
        </w:rPr>
        <w:t>a</w:t>
      </w:r>
      <w:r w:rsidRPr="008F6498">
        <w:rPr>
          <w:rFonts w:ascii="Microsoft Uighur" w:eastAsiaTheme="minorHAnsi" w:hAnsi="Microsoft Uighur"/>
          <w:sz w:val="5"/>
        </w:rPr>
        <w:t>l</w:t>
      </w:r>
      <w:r w:rsidRPr="00DD606F">
        <w:rPr>
          <w:rFonts w:eastAsiaTheme="minorHAnsi"/>
        </w:rPr>
        <w:t>n y</w:t>
      </w:r>
      <w:r>
        <w:rPr>
          <w:rFonts w:eastAsiaTheme="minorHAnsi"/>
        </w:rPr>
        <w:t>a</w:t>
      </w:r>
      <w:r w:rsidRPr="008F6498">
        <w:rPr>
          <w:rFonts w:ascii="Microsoft Uighur" w:eastAsiaTheme="minorHAnsi" w:hAnsi="Microsoft Uighur"/>
          <w:sz w:val="5"/>
        </w:rPr>
        <w:t>l</w:t>
      </w:r>
      <w:r w:rsidRPr="00DD606F">
        <w:rPr>
          <w:rFonts w:eastAsiaTheme="minorHAnsi"/>
        </w:rPr>
        <w:t>ng mengh</w:t>
      </w:r>
      <w:r>
        <w:rPr>
          <w:rFonts w:eastAsiaTheme="minorHAnsi"/>
        </w:rPr>
        <w:t>a</w:t>
      </w:r>
      <w:r w:rsidRPr="008F6498">
        <w:rPr>
          <w:rFonts w:ascii="Microsoft Uighur" w:eastAsiaTheme="minorHAnsi" w:hAnsi="Microsoft Uighur"/>
          <w:sz w:val="5"/>
        </w:rPr>
        <w:t>l</w:t>
      </w:r>
      <w:r w:rsidRPr="00DD606F">
        <w:rPr>
          <w:rFonts w:eastAsiaTheme="minorHAnsi"/>
        </w:rPr>
        <w:t>silk</w:t>
      </w:r>
      <w:r>
        <w:rPr>
          <w:rFonts w:eastAsiaTheme="minorHAnsi"/>
        </w:rPr>
        <w:t>a</w:t>
      </w:r>
      <w:r w:rsidRPr="008F6498">
        <w:rPr>
          <w:rFonts w:ascii="Microsoft Uighur" w:eastAsiaTheme="minorHAnsi" w:hAnsi="Microsoft Uighur"/>
          <w:sz w:val="5"/>
        </w:rPr>
        <w:t>l</w:t>
      </w:r>
      <w:r w:rsidRPr="00DD606F">
        <w:rPr>
          <w:rFonts w:eastAsiaTheme="minorHAnsi"/>
        </w:rPr>
        <w:t>n energy.</w:t>
      </w:r>
    </w:p>
    <w:p w:rsidR="00AB5C76" w:rsidRPr="00A875E5" w:rsidRDefault="00AB5C76" w:rsidP="00AB5C76">
      <w:pPr>
        <w:numPr>
          <w:ilvl w:val="0"/>
          <w:numId w:val="34"/>
        </w:numPr>
        <w:shd w:val="clear" w:color="auto" w:fill="FFFFFF"/>
        <w:spacing w:line="480" w:lineRule="auto"/>
        <w:ind w:left="2127" w:hanging="426"/>
        <w:contextualSpacing/>
        <w:jc w:val="both"/>
        <w:rPr>
          <w:rFonts w:eastAsia="Calibri"/>
        </w:rPr>
      </w:pPr>
      <w:r w:rsidRPr="00DD606F">
        <w:rPr>
          <w:rFonts w:eastAsiaTheme="minorHAnsi"/>
        </w:rPr>
        <w:t>Fungsi mek</w:t>
      </w:r>
      <w:r>
        <w:rPr>
          <w:rFonts w:eastAsiaTheme="minorHAnsi"/>
        </w:rPr>
        <w:t>a</w:t>
      </w:r>
      <w:r w:rsidRPr="008F6498">
        <w:rPr>
          <w:rFonts w:ascii="Microsoft Uighur" w:eastAsiaTheme="minorHAnsi" w:hAnsi="Microsoft Uighur"/>
          <w:sz w:val="5"/>
        </w:rPr>
        <w:t>l</w:t>
      </w:r>
      <w:r w:rsidRPr="00DD606F">
        <w:rPr>
          <w:rFonts w:eastAsiaTheme="minorHAnsi"/>
        </w:rPr>
        <w:t>nis d</w:t>
      </w:r>
      <w:r>
        <w:rPr>
          <w:rFonts w:eastAsiaTheme="minorHAnsi"/>
        </w:rPr>
        <w:t>a</w:t>
      </w:r>
      <w:r w:rsidRPr="008F6498">
        <w:rPr>
          <w:rFonts w:ascii="Microsoft Uighur" w:eastAsiaTheme="minorHAnsi" w:hAnsi="Microsoft Uighur"/>
          <w:sz w:val="5"/>
        </w:rPr>
        <w:t>l</w:t>
      </w:r>
      <w:r w:rsidRPr="00DD606F">
        <w:rPr>
          <w:rFonts w:eastAsiaTheme="minorHAnsi"/>
        </w:rPr>
        <w:t>ri m</w:t>
      </w:r>
      <w:r>
        <w:rPr>
          <w:rFonts w:eastAsiaTheme="minorHAnsi"/>
        </w:rPr>
        <w:t>a</w:t>
      </w:r>
      <w:r w:rsidRPr="008F6498">
        <w:rPr>
          <w:rFonts w:ascii="Microsoft Uighur" w:eastAsiaTheme="minorHAnsi" w:hAnsi="Microsoft Uighur"/>
          <w:sz w:val="5"/>
        </w:rPr>
        <w:t>l</w:t>
      </w:r>
      <w:r w:rsidRPr="00DD606F">
        <w:rPr>
          <w:rFonts w:eastAsiaTheme="minorHAnsi"/>
        </w:rPr>
        <w:t>k</w:t>
      </w:r>
      <w:r>
        <w:rPr>
          <w:rFonts w:eastAsiaTheme="minorHAnsi"/>
        </w:rPr>
        <w:t>a</w:t>
      </w:r>
      <w:r w:rsidRPr="008F6498">
        <w:rPr>
          <w:rFonts w:ascii="Microsoft Uighur" w:eastAsiaTheme="minorHAnsi" w:hAnsi="Microsoft Uighur"/>
          <w:sz w:val="5"/>
        </w:rPr>
        <w:t>l</w:t>
      </w:r>
      <w:r w:rsidRPr="00DD606F">
        <w:rPr>
          <w:rFonts w:eastAsiaTheme="minorHAnsi"/>
        </w:rPr>
        <w:t>n</w:t>
      </w:r>
      <w:r>
        <w:rPr>
          <w:rFonts w:eastAsiaTheme="minorHAnsi"/>
        </w:rPr>
        <w:t>a</w:t>
      </w:r>
      <w:r w:rsidRPr="008F6498">
        <w:rPr>
          <w:rFonts w:ascii="Microsoft Uighur" w:eastAsiaTheme="minorHAnsi" w:hAnsi="Microsoft Uighur"/>
          <w:sz w:val="5"/>
        </w:rPr>
        <w:t>l</w:t>
      </w:r>
      <w:r w:rsidRPr="00DD606F">
        <w:rPr>
          <w:rFonts w:eastAsiaTheme="minorHAnsi"/>
        </w:rPr>
        <w:t>n y</w:t>
      </w:r>
      <w:r>
        <w:rPr>
          <w:rFonts w:eastAsiaTheme="minorHAnsi"/>
        </w:rPr>
        <w:t>a</w:t>
      </w:r>
      <w:r w:rsidRPr="008F6498">
        <w:rPr>
          <w:rFonts w:ascii="Microsoft Uighur" w:eastAsiaTheme="minorHAnsi" w:hAnsi="Microsoft Uighur"/>
          <w:sz w:val="5"/>
        </w:rPr>
        <w:t>l</w:t>
      </w:r>
      <w:r w:rsidRPr="00DD606F">
        <w:rPr>
          <w:rFonts w:eastAsiaTheme="minorHAnsi"/>
        </w:rPr>
        <w:t>ng dim</w:t>
      </w:r>
      <w:r>
        <w:rPr>
          <w:rFonts w:eastAsiaTheme="minorHAnsi"/>
        </w:rPr>
        <w:t>a</w:t>
      </w:r>
      <w:r w:rsidRPr="008F6498">
        <w:rPr>
          <w:rFonts w:ascii="Microsoft Uighur" w:eastAsiaTheme="minorHAnsi" w:hAnsi="Microsoft Uighur"/>
          <w:sz w:val="5"/>
        </w:rPr>
        <w:t>l</w:t>
      </w:r>
      <w:r w:rsidRPr="00DD606F">
        <w:rPr>
          <w:rFonts w:eastAsiaTheme="minorHAnsi"/>
        </w:rPr>
        <w:t>k</w:t>
      </w:r>
      <w:r>
        <w:rPr>
          <w:rFonts w:eastAsiaTheme="minorHAnsi"/>
        </w:rPr>
        <w:t>a</w:t>
      </w:r>
      <w:r w:rsidRPr="008F6498">
        <w:rPr>
          <w:rFonts w:ascii="Microsoft Uighur" w:eastAsiaTheme="minorHAnsi" w:hAnsi="Microsoft Uighur"/>
          <w:sz w:val="5"/>
        </w:rPr>
        <w:t>l</w:t>
      </w:r>
      <w:r w:rsidRPr="00DD606F">
        <w:rPr>
          <w:rFonts w:eastAsiaTheme="minorHAnsi"/>
        </w:rPr>
        <w:t>n.</w:t>
      </w:r>
    </w:p>
    <w:p w:rsidR="00AB5C76" w:rsidRDefault="00AB5C76" w:rsidP="00AB5C76">
      <w:pPr>
        <w:shd w:val="clear" w:color="auto" w:fill="FFFFFF"/>
        <w:spacing w:line="480" w:lineRule="auto"/>
        <w:contextualSpacing/>
        <w:jc w:val="both"/>
        <w:rPr>
          <w:rFonts w:eastAsiaTheme="minorHAnsi"/>
        </w:rPr>
      </w:pPr>
    </w:p>
    <w:p w:rsidR="00AB5C76" w:rsidRPr="00731B67" w:rsidRDefault="00AB5C76" w:rsidP="00AB5C76">
      <w:pPr>
        <w:shd w:val="clear" w:color="auto" w:fill="FFFFFF"/>
        <w:spacing w:line="480" w:lineRule="auto"/>
        <w:contextualSpacing/>
        <w:jc w:val="both"/>
        <w:rPr>
          <w:rFonts w:eastAsia="Calibri"/>
        </w:rPr>
      </w:pPr>
    </w:p>
    <w:p w:rsidR="00AB5C76" w:rsidRDefault="00AB5C76" w:rsidP="00AB5C76">
      <w:pPr>
        <w:rPr>
          <w:rFonts w:eastAsiaTheme="minorHAnsi"/>
          <w:b/>
        </w:rPr>
      </w:pPr>
      <w:bookmarkStart w:id="5" w:name="_Toc36835198"/>
      <w:r>
        <w:rPr>
          <w:rFonts w:eastAsiaTheme="minorHAnsi"/>
          <w:b/>
        </w:rPr>
        <w:br w:type="page"/>
      </w:r>
    </w:p>
    <w:p w:rsidR="00AB5C76" w:rsidRDefault="00AB5C76" w:rsidP="00AB5C76">
      <w:pPr>
        <w:numPr>
          <w:ilvl w:val="0"/>
          <w:numId w:val="10"/>
        </w:numPr>
        <w:spacing w:after="200" w:line="480" w:lineRule="auto"/>
        <w:ind w:left="851" w:hanging="425"/>
        <w:contextualSpacing/>
        <w:jc w:val="both"/>
        <w:outlineLvl w:val="2"/>
        <w:rPr>
          <w:rFonts w:eastAsia="Calibri"/>
          <w:b/>
        </w:rPr>
      </w:pPr>
      <w:bookmarkStart w:id="6" w:name="_Toc125247943"/>
      <w:r w:rsidRPr="00644267">
        <w:rPr>
          <w:rFonts w:eastAsiaTheme="minorHAnsi"/>
          <w:b/>
        </w:rPr>
        <w:lastRenderedPageBreak/>
        <w:t>Proses Terjadinya Karies Gigi</w:t>
      </w:r>
      <w:bookmarkEnd w:id="5"/>
      <w:bookmarkEnd w:id="6"/>
    </w:p>
    <w:p w:rsidR="00AB5C76" w:rsidRPr="00144AAA" w:rsidRDefault="00AB5C76" w:rsidP="00AB5C76">
      <w:pPr>
        <w:spacing w:line="480" w:lineRule="auto"/>
        <w:ind w:left="851" w:firstLine="589"/>
        <w:jc w:val="both"/>
        <w:rPr>
          <w:rFonts w:eastAsia="Calibri"/>
        </w:rPr>
      </w:pPr>
      <w:bookmarkStart w:id="7" w:name="_Toc116823590"/>
      <w:bookmarkStart w:id="8" w:name="_Toc116917347"/>
      <w:bookmarkStart w:id="9" w:name="_Toc116985599"/>
      <w:r w:rsidRPr="00144AAA">
        <w:rPr>
          <w:rFonts w:eastAsiaTheme="minorHAnsi"/>
        </w:rPr>
        <w:t xml:space="preserve">Mulut merupalkaln tempat berkembangnya bakteri. Bakteri </w:t>
      </w:r>
      <w:proofErr w:type="gramStart"/>
      <w:r w:rsidRPr="00144AAA">
        <w:rPr>
          <w:rFonts w:eastAsiaTheme="minorHAnsi"/>
        </w:rPr>
        <w:t>akan</w:t>
      </w:r>
      <w:proofErr w:type="gramEnd"/>
      <w:r w:rsidRPr="00144AAA">
        <w:rPr>
          <w:rFonts w:eastAsiaTheme="minorHAnsi"/>
        </w:rPr>
        <w:t xml:space="preserve"> mengubah gula d</w:t>
      </w:r>
      <w:r>
        <w:rPr>
          <w:rFonts w:eastAsiaTheme="minorHAnsi"/>
        </w:rPr>
        <w:t>a</w:t>
      </w:r>
      <w:r w:rsidRPr="00144AAA">
        <w:rPr>
          <w:rFonts w:eastAsiaTheme="minorHAnsi"/>
        </w:rPr>
        <w:t xml:space="preserve">n karbohidrat yalng dimakaln menjadi </w:t>
      </w:r>
      <w:r>
        <w:rPr>
          <w:rFonts w:eastAsiaTheme="minorHAnsi"/>
        </w:rPr>
        <w:t>a</w:t>
      </w:r>
      <w:r w:rsidRPr="00144AAA">
        <w:rPr>
          <w:rFonts w:eastAsiaTheme="minorHAnsi"/>
        </w:rPr>
        <w:t>sam. Bakteri ini ada yang membentuk sualtu lapisan lunak dan lengket yang disebut sebagai plak yang menempel pada gigi. Plak ini biasanya sangat mudah menempel pada permukaan kunyah gigi daln gusi. Proses hilangnya mineral dari struktur gigi dinamakan remineralisalsi.</w:t>
      </w:r>
      <w:bookmarkEnd w:id="7"/>
      <w:bookmarkEnd w:id="8"/>
      <w:bookmarkEnd w:id="9"/>
    </w:p>
    <w:p w:rsidR="00AB5C76" w:rsidRPr="00144AAA" w:rsidRDefault="00AB5C76" w:rsidP="00AB5C76">
      <w:pPr>
        <w:spacing w:line="480" w:lineRule="auto"/>
        <w:ind w:left="851" w:firstLine="589"/>
        <w:jc w:val="both"/>
        <w:rPr>
          <w:rFonts w:eastAsiaTheme="minorHAnsi"/>
        </w:rPr>
      </w:pPr>
      <w:bookmarkStart w:id="10" w:name="_Toc116823591"/>
      <w:bookmarkStart w:id="11" w:name="_Toc116917348"/>
      <w:bookmarkStart w:id="12" w:name="_Toc116985600"/>
      <w:r w:rsidRPr="00144AAA">
        <w:rPr>
          <w:rFonts w:eastAsiaTheme="minorHAnsi"/>
        </w:rPr>
        <w:t xml:space="preserve">Asam yang merusak dalam bentuk plak menyerang mineral pada permukaan luar email gigi. Erosi yang ditimbulkan plak </w:t>
      </w:r>
      <w:proofErr w:type="gramStart"/>
      <w:r w:rsidRPr="00144AAA">
        <w:rPr>
          <w:rFonts w:eastAsiaTheme="minorHAnsi"/>
        </w:rPr>
        <w:t>akan</w:t>
      </w:r>
      <w:proofErr w:type="gramEnd"/>
      <w:r w:rsidRPr="00144AAA">
        <w:rPr>
          <w:rFonts w:eastAsiaTheme="minorHAnsi"/>
        </w:rPr>
        <w:t xml:space="preserve"> menciptakan lubang kecil pada permukaan email yang awalnya tidak terlihat. Bila email berhasil ditembus, maka dentin yang lunak dibawahnya dapat terkena. Bila bakteri</w:t>
      </w:r>
      <w:r>
        <w:rPr>
          <w:rFonts w:eastAsiaTheme="minorHAnsi"/>
        </w:rPr>
        <w:t xml:space="preserve"> </w:t>
      </w:r>
      <w:r w:rsidRPr="00144AAA">
        <w:rPr>
          <w:rFonts w:eastAsiaTheme="minorHAnsi"/>
        </w:rPr>
        <w:t>sampai ke pupa yang sensitive maka terjadi peradangan pupa. Pembuluh darah dal</w:t>
      </w:r>
      <w:r>
        <w:rPr>
          <w:rFonts w:eastAsiaTheme="minorHAnsi"/>
        </w:rPr>
        <w:t>a</w:t>
      </w:r>
      <w:r w:rsidRPr="00144AAA">
        <w:rPr>
          <w:rFonts w:eastAsiaTheme="minorHAnsi"/>
        </w:rPr>
        <w:t>m pupa</w:t>
      </w:r>
      <w:r>
        <w:rPr>
          <w:rFonts w:eastAsiaTheme="minorHAnsi"/>
        </w:rPr>
        <w:t xml:space="preserve"> </w:t>
      </w:r>
      <w:r w:rsidRPr="00144AAA">
        <w:rPr>
          <w:rFonts w:eastAsiaTheme="minorHAnsi"/>
        </w:rPr>
        <w:t>a</w:t>
      </w:r>
      <w:r>
        <w:rPr>
          <w:rFonts w:eastAsiaTheme="minorHAnsi"/>
        </w:rPr>
        <w:t>k</w:t>
      </w:r>
      <w:r w:rsidRPr="00144AAA">
        <w:rPr>
          <w:rFonts w:eastAsiaTheme="minorHAnsi"/>
        </w:rPr>
        <w:t>an membengkak, sehingga timbul rasa nyeri (Talrigaln</w:t>
      </w:r>
      <w:proofErr w:type="gramStart"/>
      <w:r w:rsidRPr="00144AAA">
        <w:rPr>
          <w:rFonts w:eastAsiaTheme="minorHAnsi"/>
        </w:rPr>
        <w:t>,2014</w:t>
      </w:r>
      <w:proofErr w:type="gramEnd"/>
      <w:r w:rsidRPr="00144AAA">
        <w:rPr>
          <w:rFonts w:eastAsiaTheme="minorHAnsi"/>
        </w:rPr>
        <w:t>)</w:t>
      </w:r>
      <w:bookmarkEnd w:id="10"/>
      <w:bookmarkEnd w:id="11"/>
      <w:bookmarkEnd w:id="12"/>
      <w:r w:rsidRPr="00144AAA">
        <w:rPr>
          <w:rFonts w:eastAsiaTheme="minorHAnsi"/>
        </w:rPr>
        <w:t>.</w:t>
      </w:r>
    </w:p>
    <w:p w:rsidR="00AB5C76" w:rsidRDefault="00AB5C76" w:rsidP="00AB5C76">
      <w:pPr>
        <w:numPr>
          <w:ilvl w:val="0"/>
          <w:numId w:val="10"/>
        </w:numPr>
        <w:spacing w:line="480" w:lineRule="auto"/>
        <w:ind w:left="851" w:hanging="425"/>
        <w:contextualSpacing/>
        <w:jc w:val="both"/>
        <w:outlineLvl w:val="2"/>
        <w:rPr>
          <w:rFonts w:eastAsia="Calibri"/>
          <w:b/>
        </w:rPr>
      </w:pPr>
      <w:bookmarkStart w:id="13" w:name="_Toc125247944"/>
      <w:r w:rsidRPr="00644267">
        <w:rPr>
          <w:rFonts w:eastAsiaTheme="minorHAnsi"/>
          <w:b/>
        </w:rPr>
        <w:t>Klasifikasi Karies</w:t>
      </w:r>
      <w:bookmarkEnd w:id="13"/>
    </w:p>
    <w:p w:rsidR="00AB5C76" w:rsidRPr="00DD606F" w:rsidRDefault="00AB5C76" w:rsidP="00AB5C76">
      <w:pPr>
        <w:numPr>
          <w:ilvl w:val="1"/>
          <w:numId w:val="3"/>
        </w:numPr>
        <w:spacing w:line="480" w:lineRule="auto"/>
        <w:ind w:left="1276" w:hanging="425"/>
        <w:contextualSpacing/>
        <w:jc w:val="both"/>
        <w:rPr>
          <w:rFonts w:eastAsia="Calibri"/>
        </w:rPr>
      </w:pPr>
      <w:r w:rsidRPr="00DD606F">
        <w:rPr>
          <w:rFonts w:eastAsiaTheme="minorHAnsi"/>
        </w:rPr>
        <w:t>Berd</w:t>
      </w:r>
      <w:r>
        <w:rPr>
          <w:rFonts w:eastAsiaTheme="minorHAnsi"/>
        </w:rPr>
        <w:t>a</w:t>
      </w:r>
      <w:r w:rsidRPr="008F6498">
        <w:rPr>
          <w:rFonts w:ascii="Microsoft Uighur" w:eastAsiaTheme="minorHAnsi" w:hAnsi="Microsoft Uighur"/>
          <w:sz w:val="5"/>
        </w:rPr>
        <w:t>l</w:t>
      </w:r>
      <w:r w:rsidRPr="00DD606F">
        <w:rPr>
          <w:rFonts w:eastAsiaTheme="minorHAnsi"/>
        </w:rPr>
        <w:t>s</w:t>
      </w:r>
      <w:r>
        <w:rPr>
          <w:rFonts w:eastAsiaTheme="minorHAnsi"/>
        </w:rPr>
        <w:t>a</w:t>
      </w:r>
      <w:r w:rsidRPr="008F6498">
        <w:rPr>
          <w:rFonts w:ascii="Microsoft Uighur" w:eastAsiaTheme="minorHAnsi" w:hAnsi="Microsoft Uighur"/>
          <w:sz w:val="5"/>
        </w:rPr>
        <w:t>l</w:t>
      </w:r>
      <w:r w:rsidRPr="00DD606F">
        <w:rPr>
          <w:rFonts w:eastAsiaTheme="minorHAnsi"/>
        </w:rPr>
        <w:t>rk</w:t>
      </w:r>
      <w:r>
        <w:rPr>
          <w:rFonts w:eastAsiaTheme="minorHAnsi"/>
        </w:rPr>
        <w:t>a</w:t>
      </w:r>
      <w:r w:rsidRPr="008F6498">
        <w:rPr>
          <w:rFonts w:ascii="Microsoft Uighur" w:eastAsiaTheme="minorHAnsi" w:hAnsi="Microsoft Uighur"/>
          <w:sz w:val="5"/>
        </w:rPr>
        <w:t>l</w:t>
      </w:r>
      <w:r w:rsidRPr="00DD606F">
        <w:rPr>
          <w:rFonts w:eastAsiaTheme="minorHAnsi"/>
        </w:rPr>
        <w:t>n ked</w:t>
      </w:r>
      <w:r>
        <w:rPr>
          <w:rFonts w:eastAsiaTheme="minorHAnsi"/>
        </w:rPr>
        <w:t>a</w:t>
      </w:r>
      <w:r w:rsidRPr="008F6498">
        <w:rPr>
          <w:rFonts w:ascii="Microsoft Uighur" w:eastAsiaTheme="minorHAnsi" w:hAnsi="Microsoft Uighur"/>
          <w:sz w:val="5"/>
        </w:rPr>
        <w:t>l</w:t>
      </w:r>
      <w:r w:rsidRPr="00DD606F">
        <w:rPr>
          <w:rFonts w:eastAsiaTheme="minorHAnsi"/>
        </w:rPr>
        <w:t>l</w:t>
      </w:r>
      <w:r>
        <w:rPr>
          <w:rFonts w:eastAsiaTheme="minorHAnsi"/>
        </w:rPr>
        <w:t>a</w:t>
      </w:r>
      <w:r w:rsidRPr="008F6498">
        <w:rPr>
          <w:rFonts w:ascii="Microsoft Uighur" w:eastAsiaTheme="minorHAnsi" w:hAnsi="Microsoft Uighur"/>
          <w:sz w:val="5"/>
        </w:rPr>
        <w:t>l</w:t>
      </w:r>
      <w:r w:rsidRPr="00DD606F">
        <w:rPr>
          <w:rFonts w:eastAsiaTheme="minorHAnsi"/>
        </w:rPr>
        <w:t>m</w:t>
      </w:r>
      <w:r>
        <w:rPr>
          <w:rFonts w:eastAsiaTheme="minorHAnsi"/>
        </w:rPr>
        <w:t>a</w:t>
      </w:r>
      <w:r w:rsidRPr="008F6498">
        <w:rPr>
          <w:rFonts w:ascii="Microsoft Uighur" w:eastAsiaTheme="minorHAnsi" w:hAnsi="Microsoft Uighur"/>
          <w:sz w:val="5"/>
        </w:rPr>
        <w:t>l</w:t>
      </w:r>
      <w:r w:rsidRPr="00DD606F">
        <w:rPr>
          <w:rFonts w:eastAsiaTheme="minorHAnsi"/>
        </w:rPr>
        <w:t>nny</w:t>
      </w:r>
      <w:r>
        <w:rPr>
          <w:rFonts w:eastAsiaTheme="minorHAnsi"/>
        </w:rPr>
        <w:t>a</w:t>
      </w:r>
      <w:r w:rsidRPr="008F6498">
        <w:rPr>
          <w:rFonts w:ascii="Microsoft Uighur" w:eastAsiaTheme="minorHAnsi" w:hAnsi="Microsoft Uighur"/>
          <w:sz w:val="5"/>
        </w:rPr>
        <w:t>l</w:t>
      </w:r>
    </w:p>
    <w:p w:rsidR="00AB5C76" w:rsidRPr="00CA5C5C" w:rsidRDefault="00AB5C76" w:rsidP="00AB5C76">
      <w:pPr>
        <w:spacing w:after="200" w:line="480" w:lineRule="auto"/>
        <w:ind w:left="720" w:firstLine="556"/>
        <w:contextualSpacing/>
        <w:jc w:val="both"/>
        <w:rPr>
          <w:rFonts w:eastAsiaTheme="minorHAnsi"/>
        </w:rPr>
      </w:pPr>
      <w:r w:rsidRPr="00644267">
        <w:rPr>
          <w:rFonts w:eastAsiaTheme="minorHAnsi"/>
        </w:rPr>
        <w:t>Berd</w:t>
      </w:r>
      <w:r>
        <w:rPr>
          <w:rFonts w:eastAsiaTheme="minorHAnsi"/>
        </w:rPr>
        <w:t>a</w:t>
      </w:r>
      <w:r w:rsidRPr="008F6498">
        <w:rPr>
          <w:rFonts w:ascii="Microsoft Uighur" w:eastAsiaTheme="minorHAnsi" w:hAnsi="Microsoft Uighur"/>
          <w:sz w:val="5"/>
        </w:rPr>
        <w:t>l</w:t>
      </w:r>
      <w:r w:rsidRPr="00644267">
        <w:rPr>
          <w:rFonts w:eastAsiaTheme="minorHAnsi"/>
        </w:rPr>
        <w:t>s</w:t>
      </w:r>
      <w:r>
        <w:rPr>
          <w:rFonts w:eastAsiaTheme="minorHAnsi"/>
        </w:rPr>
        <w:t>a</w:t>
      </w:r>
      <w:r w:rsidRPr="008F6498">
        <w:rPr>
          <w:rFonts w:ascii="Microsoft Uighur" w:eastAsiaTheme="minorHAnsi" w:hAnsi="Microsoft Uighur"/>
          <w:sz w:val="5"/>
        </w:rPr>
        <w:t>l</w:t>
      </w:r>
      <w:r w:rsidRPr="00644267">
        <w:rPr>
          <w:rFonts w:eastAsiaTheme="minorHAnsi"/>
        </w:rPr>
        <w:t>rk</w:t>
      </w:r>
      <w:r>
        <w:rPr>
          <w:rFonts w:eastAsiaTheme="minorHAnsi"/>
        </w:rPr>
        <w:t>a</w:t>
      </w:r>
      <w:r w:rsidRPr="008F6498">
        <w:rPr>
          <w:rFonts w:ascii="Microsoft Uighur" w:eastAsiaTheme="minorHAnsi" w:hAnsi="Microsoft Uighur"/>
          <w:sz w:val="5"/>
        </w:rPr>
        <w:t>l</w:t>
      </w:r>
      <w:r w:rsidRPr="00644267">
        <w:rPr>
          <w:rFonts w:eastAsiaTheme="minorHAnsi"/>
        </w:rPr>
        <w:t>n ked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m</w:t>
      </w:r>
      <w:r>
        <w:rPr>
          <w:rFonts w:eastAsiaTheme="minorHAnsi"/>
        </w:rPr>
        <w:t>a</w:t>
      </w:r>
      <w:r w:rsidRPr="008F6498">
        <w:rPr>
          <w:rFonts w:ascii="Microsoft Uighur" w:eastAsiaTheme="minorHAnsi" w:hAnsi="Microsoft Uighur"/>
          <w:sz w:val="5"/>
        </w:rPr>
        <w:t>l</w:t>
      </w:r>
      <w:r w:rsidRPr="00644267">
        <w:rPr>
          <w:rFonts w:eastAsiaTheme="minorHAnsi"/>
        </w:rPr>
        <w:t>n k</w:t>
      </w:r>
      <w:r>
        <w:rPr>
          <w:rFonts w:eastAsiaTheme="minorHAnsi"/>
        </w:rPr>
        <w:t>a</w:t>
      </w:r>
      <w:r w:rsidRPr="008F6498">
        <w:rPr>
          <w:rFonts w:ascii="Microsoft Uighur" w:eastAsiaTheme="minorHAnsi" w:hAnsi="Microsoft Uighur"/>
          <w:sz w:val="5"/>
        </w:rPr>
        <w:t>l</w:t>
      </w:r>
      <w:r w:rsidRPr="00644267">
        <w:rPr>
          <w:rFonts w:eastAsiaTheme="minorHAnsi"/>
        </w:rPr>
        <w:t>ries gigi terb</w:t>
      </w:r>
      <w:r>
        <w:rPr>
          <w:rFonts w:eastAsiaTheme="minorHAnsi"/>
        </w:rPr>
        <w:t>a</w:t>
      </w:r>
      <w:r w:rsidRPr="008F6498">
        <w:rPr>
          <w:rFonts w:ascii="Microsoft Uighur" w:eastAsiaTheme="minorHAnsi" w:hAnsi="Microsoft Uighur"/>
          <w:sz w:val="5"/>
        </w:rPr>
        <w:t>l</w:t>
      </w:r>
      <w:r w:rsidRPr="00644267">
        <w:rPr>
          <w:rFonts w:eastAsiaTheme="minorHAnsi"/>
        </w:rPr>
        <w:t>gi menj</w:t>
      </w:r>
      <w:r>
        <w:rPr>
          <w:rFonts w:eastAsiaTheme="minorHAnsi"/>
        </w:rPr>
        <w:t>a</w:t>
      </w:r>
      <w:r w:rsidRPr="008F6498">
        <w:rPr>
          <w:rFonts w:ascii="Microsoft Uighur" w:eastAsiaTheme="minorHAnsi" w:hAnsi="Microsoft Uighur"/>
          <w:sz w:val="5"/>
        </w:rPr>
        <w:t>l</w:t>
      </w:r>
      <w:r w:rsidRPr="00644267">
        <w:rPr>
          <w:rFonts w:eastAsiaTheme="minorHAnsi"/>
        </w:rPr>
        <w:t xml:space="preserve">di 3, </w:t>
      </w:r>
      <w:proofErr w:type="gramStart"/>
      <w:r w:rsidRPr="00644267">
        <w:rPr>
          <w:rFonts w:eastAsiaTheme="minorHAnsi"/>
        </w:rPr>
        <w:t>y</w:t>
      </w:r>
      <w:r>
        <w:rPr>
          <w:rFonts w:eastAsiaTheme="minorHAnsi"/>
        </w:rPr>
        <w:t>a</w:t>
      </w:r>
      <w:r w:rsidRPr="008F6498">
        <w:rPr>
          <w:rFonts w:ascii="Microsoft Uighur" w:eastAsiaTheme="minorHAnsi" w:hAnsi="Microsoft Uighur"/>
          <w:sz w:val="5"/>
        </w:rPr>
        <w:t>l</w:t>
      </w:r>
      <w:r w:rsidRPr="00644267">
        <w:rPr>
          <w:rFonts w:eastAsiaTheme="minorHAnsi"/>
        </w:rPr>
        <w:t>itu :</w:t>
      </w:r>
      <w:proofErr w:type="gramEnd"/>
    </w:p>
    <w:p w:rsidR="00AB5C76" w:rsidRPr="00DD606F" w:rsidRDefault="00AB5C76" w:rsidP="00AB5C76">
      <w:pPr>
        <w:numPr>
          <w:ilvl w:val="0"/>
          <w:numId w:val="14"/>
        </w:numPr>
        <w:spacing w:after="200" w:line="480" w:lineRule="auto"/>
        <w:ind w:left="1701" w:hanging="425"/>
        <w:contextualSpacing/>
        <w:jc w:val="both"/>
        <w:rPr>
          <w:rFonts w:eastAsia="Calibri"/>
        </w:rPr>
      </w:pPr>
      <w:r w:rsidRPr="00DD606F">
        <w:rPr>
          <w:rFonts w:eastAsiaTheme="minorHAnsi"/>
        </w:rPr>
        <w:t>K</w:t>
      </w:r>
      <w:r>
        <w:rPr>
          <w:rFonts w:eastAsiaTheme="minorHAnsi"/>
        </w:rPr>
        <w:t>a</w:t>
      </w:r>
      <w:r w:rsidRPr="008F6498">
        <w:rPr>
          <w:rFonts w:ascii="Microsoft Uighur" w:eastAsiaTheme="minorHAnsi" w:hAnsi="Microsoft Uighur"/>
          <w:sz w:val="5"/>
        </w:rPr>
        <w:t>l</w:t>
      </w:r>
      <w:r w:rsidRPr="00DD606F">
        <w:rPr>
          <w:rFonts w:eastAsiaTheme="minorHAnsi"/>
        </w:rPr>
        <w:t xml:space="preserve">ries </w:t>
      </w:r>
      <w:r w:rsidRPr="006D3FBB">
        <w:rPr>
          <w:rFonts w:eastAsiaTheme="minorHAnsi"/>
          <w:i/>
          <w:iCs/>
        </w:rPr>
        <w:t>Superficia</w:t>
      </w:r>
      <w:r w:rsidRPr="006D3FBB">
        <w:rPr>
          <w:rFonts w:ascii="Microsoft Uighur" w:eastAsiaTheme="minorHAnsi" w:hAnsi="Microsoft Uighur"/>
          <w:i/>
          <w:iCs/>
          <w:sz w:val="5"/>
        </w:rPr>
        <w:t>l</w:t>
      </w:r>
      <w:r w:rsidRPr="006D3FBB">
        <w:rPr>
          <w:rFonts w:eastAsiaTheme="minorHAnsi"/>
          <w:i/>
          <w:iCs/>
        </w:rPr>
        <w:t xml:space="preserve">lis </w:t>
      </w:r>
      <w:r w:rsidRPr="00DD606F">
        <w:rPr>
          <w:rFonts w:eastAsiaTheme="minorHAnsi"/>
        </w:rPr>
        <w:t xml:space="preserve">(KME) </w:t>
      </w:r>
    </w:p>
    <w:p w:rsidR="00AB5C76" w:rsidRDefault="00AB5C76" w:rsidP="00AB5C76">
      <w:pPr>
        <w:spacing w:line="480" w:lineRule="auto"/>
        <w:ind w:left="1701"/>
        <w:contextualSpacing/>
        <w:jc w:val="both"/>
        <w:rPr>
          <w:rFonts w:eastAsia="Calibri"/>
        </w:rPr>
      </w:pPr>
      <w:r w:rsidRPr="00550A89">
        <w:rPr>
          <w:rFonts w:eastAsiaTheme="minorHAnsi"/>
        </w:rPr>
        <w:t>Ciri-ciri k</w:t>
      </w:r>
      <w:r>
        <w:rPr>
          <w:rFonts w:eastAsiaTheme="minorHAnsi"/>
        </w:rPr>
        <w:t>a</w:t>
      </w:r>
      <w:r w:rsidRPr="008F6498">
        <w:rPr>
          <w:rFonts w:ascii="Microsoft Uighur" w:eastAsiaTheme="minorHAnsi" w:hAnsi="Microsoft Uighur"/>
          <w:sz w:val="5"/>
        </w:rPr>
        <w:t>l</w:t>
      </w:r>
      <w:r w:rsidRPr="00550A89">
        <w:rPr>
          <w:rFonts w:eastAsiaTheme="minorHAnsi"/>
        </w:rPr>
        <w:t>ries</w:t>
      </w:r>
      <w:r w:rsidRPr="006D3FBB">
        <w:rPr>
          <w:rFonts w:eastAsiaTheme="minorHAnsi"/>
          <w:i/>
          <w:iCs/>
        </w:rPr>
        <w:t xml:space="preserve"> superficia</w:t>
      </w:r>
      <w:r w:rsidRPr="006D3FBB">
        <w:rPr>
          <w:rFonts w:ascii="Microsoft Uighur" w:eastAsiaTheme="minorHAnsi" w:hAnsi="Microsoft Uighur"/>
          <w:i/>
          <w:iCs/>
          <w:sz w:val="5"/>
        </w:rPr>
        <w:t>l</w:t>
      </w:r>
      <w:r w:rsidRPr="006D3FBB">
        <w:rPr>
          <w:rFonts w:eastAsiaTheme="minorHAnsi"/>
          <w:i/>
          <w:iCs/>
        </w:rPr>
        <w:t>lis</w:t>
      </w:r>
      <w:r w:rsidRPr="00550A89">
        <w:rPr>
          <w:rFonts w:eastAsiaTheme="minorHAnsi"/>
        </w:rPr>
        <w:t xml:space="preserve"> </w:t>
      </w:r>
      <w:r>
        <w:rPr>
          <w:rFonts w:eastAsiaTheme="minorHAnsi"/>
        </w:rPr>
        <w:t>a</w:t>
      </w:r>
      <w:r w:rsidRPr="008F6498">
        <w:rPr>
          <w:rFonts w:ascii="Microsoft Uighur" w:eastAsiaTheme="minorHAnsi" w:hAnsi="Microsoft Uighur"/>
          <w:sz w:val="5"/>
        </w:rPr>
        <w:t>l</w:t>
      </w:r>
      <w:r w:rsidRPr="00550A89">
        <w:rPr>
          <w:rFonts w:eastAsiaTheme="minorHAnsi"/>
        </w:rPr>
        <w:t>d</w:t>
      </w:r>
      <w:r>
        <w:rPr>
          <w:rFonts w:eastAsiaTheme="minorHAnsi"/>
        </w:rPr>
        <w:t>a</w:t>
      </w:r>
      <w:r w:rsidRPr="008F6498">
        <w:rPr>
          <w:rFonts w:ascii="Microsoft Uighur" w:eastAsiaTheme="minorHAnsi" w:hAnsi="Microsoft Uighur"/>
          <w:sz w:val="5"/>
        </w:rPr>
        <w:t>l</w:t>
      </w:r>
      <w:r w:rsidRPr="00550A89">
        <w:rPr>
          <w:rFonts w:eastAsiaTheme="minorHAnsi"/>
        </w:rPr>
        <w:t>l</w:t>
      </w:r>
      <w:r>
        <w:rPr>
          <w:rFonts w:eastAsiaTheme="minorHAnsi"/>
        </w:rPr>
        <w:t>a</w:t>
      </w:r>
      <w:r w:rsidRPr="008F6498">
        <w:rPr>
          <w:rFonts w:ascii="Microsoft Uighur" w:eastAsiaTheme="minorHAnsi" w:hAnsi="Microsoft Uighur"/>
          <w:sz w:val="5"/>
        </w:rPr>
        <w:t>l</w:t>
      </w:r>
      <w:r w:rsidRPr="00550A89">
        <w:rPr>
          <w:rFonts w:eastAsiaTheme="minorHAnsi"/>
        </w:rPr>
        <w:t>h k</w:t>
      </w:r>
      <w:r>
        <w:rPr>
          <w:rFonts w:eastAsiaTheme="minorHAnsi"/>
        </w:rPr>
        <w:t>a</w:t>
      </w:r>
      <w:r w:rsidRPr="008F6498">
        <w:rPr>
          <w:rFonts w:ascii="Microsoft Uighur" w:eastAsiaTheme="minorHAnsi" w:hAnsi="Microsoft Uighur"/>
          <w:sz w:val="5"/>
        </w:rPr>
        <w:t>l</w:t>
      </w:r>
      <w:r w:rsidRPr="00550A89">
        <w:rPr>
          <w:rFonts w:eastAsiaTheme="minorHAnsi"/>
        </w:rPr>
        <w:t>ries b</w:t>
      </w:r>
      <w:r>
        <w:rPr>
          <w:rFonts w:eastAsiaTheme="minorHAnsi"/>
        </w:rPr>
        <w:t>a</w:t>
      </w:r>
      <w:r w:rsidRPr="008F6498">
        <w:rPr>
          <w:rFonts w:ascii="Microsoft Uighur" w:eastAsiaTheme="minorHAnsi" w:hAnsi="Microsoft Uighur"/>
          <w:sz w:val="5"/>
        </w:rPr>
        <w:t>l</w:t>
      </w:r>
      <w:r w:rsidRPr="00550A89">
        <w:rPr>
          <w:rFonts w:eastAsiaTheme="minorHAnsi"/>
        </w:rPr>
        <w:t>ru mengen</w:t>
      </w:r>
      <w:r>
        <w:rPr>
          <w:rFonts w:eastAsiaTheme="minorHAnsi"/>
        </w:rPr>
        <w:t>a</w:t>
      </w:r>
      <w:r w:rsidRPr="008F6498">
        <w:rPr>
          <w:rFonts w:ascii="Microsoft Uighur" w:eastAsiaTheme="minorHAnsi" w:hAnsi="Microsoft Uighur"/>
          <w:sz w:val="5"/>
        </w:rPr>
        <w:t>l</w:t>
      </w:r>
      <w:r w:rsidRPr="00550A89">
        <w:rPr>
          <w:rFonts w:eastAsiaTheme="minorHAnsi"/>
        </w:rPr>
        <w:t>i en</w:t>
      </w:r>
      <w:r>
        <w:rPr>
          <w:rFonts w:eastAsiaTheme="minorHAnsi"/>
        </w:rPr>
        <w:t>a</w:t>
      </w:r>
      <w:r w:rsidRPr="008F6498">
        <w:rPr>
          <w:rFonts w:ascii="Microsoft Uighur" w:eastAsiaTheme="minorHAnsi" w:hAnsi="Microsoft Uighur"/>
          <w:sz w:val="5"/>
        </w:rPr>
        <w:t>l</w:t>
      </w:r>
      <w:r w:rsidRPr="00550A89">
        <w:rPr>
          <w:rFonts w:eastAsiaTheme="minorHAnsi"/>
        </w:rPr>
        <w:t>mel s</w:t>
      </w:r>
      <w:r>
        <w:rPr>
          <w:rFonts w:eastAsiaTheme="minorHAnsi"/>
        </w:rPr>
        <w:t>a</w:t>
      </w:r>
      <w:r w:rsidRPr="008F6498">
        <w:rPr>
          <w:rFonts w:ascii="Microsoft Uighur" w:eastAsiaTheme="minorHAnsi" w:hAnsi="Microsoft Uighur"/>
          <w:sz w:val="5"/>
        </w:rPr>
        <w:t>l</w:t>
      </w:r>
      <w:r w:rsidRPr="00550A89">
        <w:rPr>
          <w:rFonts w:eastAsiaTheme="minorHAnsi"/>
        </w:rPr>
        <w:t>j</w:t>
      </w:r>
      <w:r>
        <w:rPr>
          <w:rFonts w:eastAsiaTheme="minorHAnsi"/>
        </w:rPr>
        <w:t>a</w:t>
      </w:r>
      <w:r w:rsidRPr="008F6498">
        <w:rPr>
          <w:rFonts w:ascii="Microsoft Uighur" w:eastAsiaTheme="minorHAnsi" w:hAnsi="Microsoft Uighur"/>
          <w:sz w:val="5"/>
        </w:rPr>
        <w:t>l</w:t>
      </w:r>
      <w:r w:rsidRPr="00550A89">
        <w:rPr>
          <w:rFonts w:eastAsiaTheme="minorHAnsi"/>
        </w:rPr>
        <w:t>, sed</w:t>
      </w:r>
      <w:r>
        <w:rPr>
          <w:rFonts w:eastAsiaTheme="minorHAnsi"/>
        </w:rPr>
        <w:t>a</w:t>
      </w:r>
      <w:r w:rsidRPr="008F6498">
        <w:rPr>
          <w:rFonts w:ascii="Microsoft Uighur" w:eastAsiaTheme="minorHAnsi" w:hAnsi="Microsoft Uighur"/>
          <w:sz w:val="5"/>
        </w:rPr>
        <w:t>l</w:t>
      </w:r>
      <w:r w:rsidRPr="00550A89">
        <w:rPr>
          <w:rFonts w:eastAsiaTheme="minorHAnsi"/>
        </w:rPr>
        <w:t>ng dentin belum terken</w:t>
      </w:r>
      <w:r>
        <w:rPr>
          <w:rFonts w:eastAsiaTheme="minorHAnsi"/>
        </w:rPr>
        <w:t>a</w:t>
      </w:r>
      <w:r w:rsidRPr="008F6498">
        <w:rPr>
          <w:rFonts w:ascii="Microsoft Uighur" w:eastAsiaTheme="minorHAnsi" w:hAnsi="Microsoft Uighur"/>
          <w:sz w:val="5"/>
        </w:rPr>
        <w:t>l</w:t>
      </w:r>
      <w:r w:rsidRPr="00550A89">
        <w:rPr>
          <w:rFonts w:eastAsiaTheme="minorHAnsi"/>
        </w:rPr>
        <w:t xml:space="preserve">. </w:t>
      </w:r>
    </w:p>
    <w:p w:rsidR="00AB5C76" w:rsidRDefault="00AB5C76" w:rsidP="00AB5C76">
      <w:pPr>
        <w:spacing w:line="480" w:lineRule="auto"/>
        <w:ind w:firstLine="360"/>
        <w:contextualSpacing/>
        <w:jc w:val="both"/>
        <w:rPr>
          <w:rFonts w:eastAsia="Calibri"/>
        </w:rPr>
      </w:pPr>
    </w:p>
    <w:p w:rsidR="00AB5C76" w:rsidRDefault="00AB5C76" w:rsidP="00AB5C76">
      <w:pPr>
        <w:spacing w:line="480" w:lineRule="auto"/>
        <w:ind w:firstLine="360"/>
        <w:contextualSpacing/>
        <w:jc w:val="both"/>
        <w:rPr>
          <w:rFonts w:eastAsia="Calibri"/>
        </w:rPr>
      </w:pPr>
    </w:p>
    <w:p w:rsidR="00AB5C76" w:rsidRDefault="00AB5C76" w:rsidP="00AB5C76">
      <w:pPr>
        <w:spacing w:line="480" w:lineRule="auto"/>
        <w:contextualSpacing/>
        <w:jc w:val="both"/>
        <w:rPr>
          <w:rFonts w:eastAsia="Calibri"/>
        </w:rPr>
      </w:pPr>
    </w:p>
    <w:p w:rsidR="00AB5C76" w:rsidRDefault="00AB5C76" w:rsidP="00AB5C76">
      <w:pPr>
        <w:spacing w:line="480" w:lineRule="auto"/>
        <w:contextualSpacing/>
        <w:jc w:val="both"/>
        <w:rPr>
          <w:rFonts w:eastAsia="Calibri"/>
        </w:rPr>
      </w:pPr>
      <w:r>
        <w:rPr>
          <w:rFonts w:eastAsia="Calibri"/>
          <w:noProof/>
          <w:lang w:val="id-ID" w:eastAsia="id-ID"/>
        </w:rPr>
        <w:drawing>
          <wp:anchor distT="0" distB="0" distL="114300" distR="114300" simplePos="0" relativeHeight="251685888" behindDoc="0" locked="0" layoutInCell="1" allowOverlap="1" wp14:anchorId="662BC234" wp14:editId="37C64026">
            <wp:simplePos x="0" y="0"/>
            <wp:positionH relativeFrom="margin">
              <wp:posOffset>1548765</wp:posOffset>
            </wp:positionH>
            <wp:positionV relativeFrom="margin">
              <wp:posOffset>-8255</wp:posOffset>
            </wp:positionV>
            <wp:extent cx="1604010" cy="1386840"/>
            <wp:effectExtent l="19050" t="0" r="0" b="0"/>
            <wp:wrapSquare wrapText="bothSides"/>
            <wp:docPr id="2" name="Picture 3" descr="kedalaman k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edalaman karies.jpg"/>
                    <pic:cNvPicPr/>
                  </pic:nvPicPr>
                  <pic:blipFill>
                    <a:blip r:embed="rId8"/>
                    <a:srcRect l="1278" r="66146" b="16179"/>
                    <a:stretch>
                      <a:fillRect/>
                    </a:stretch>
                  </pic:blipFill>
                  <pic:spPr>
                    <a:xfrm>
                      <a:off x="0" y="0"/>
                      <a:ext cx="1604010" cy="1386840"/>
                    </a:xfrm>
                    <a:prstGeom prst="rect">
                      <a:avLst/>
                    </a:prstGeom>
                  </pic:spPr>
                </pic:pic>
              </a:graphicData>
            </a:graphic>
          </wp:anchor>
        </w:drawing>
      </w:r>
    </w:p>
    <w:p w:rsidR="00AB5C76" w:rsidRDefault="00AB5C76" w:rsidP="00AB5C76">
      <w:pPr>
        <w:contextualSpacing/>
        <w:rPr>
          <w:rFonts w:eastAsia="Calibri"/>
        </w:rPr>
      </w:pPr>
    </w:p>
    <w:p w:rsidR="00AB5C76" w:rsidRDefault="00AB5C76" w:rsidP="00AB5C76">
      <w:pPr>
        <w:contextualSpacing/>
        <w:rPr>
          <w:rFonts w:eastAsia="Calibri"/>
        </w:rPr>
      </w:pPr>
    </w:p>
    <w:p w:rsidR="00AB5C76" w:rsidRDefault="00AB5C76" w:rsidP="00AB5C76">
      <w:pPr>
        <w:contextualSpacing/>
        <w:rPr>
          <w:rFonts w:eastAsia="Calibri"/>
        </w:rPr>
      </w:pPr>
    </w:p>
    <w:p w:rsidR="00AB5C76" w:rsidRDefault="00AB5C76" w:rsidP="00AB5C76">
      <w:pPr>
        <w:contextualSpacing/>
        <w:rPr>
          <w:rFonts w:eastAsia="Calibri"/>
        </w:rPr>
      </w:pPr>
    </w:p>
    <w:p w:rsidR="00AB5C76" w:rsidRDefault="00AB5C76" w:rsidP="00AB5C76">
      <w:pPr>
        <w:contextualSpacing/>
        <w:rPr>
          <w:rFonts w:eastAsia="Calibri"/>
        </w:rPr>
      </w:pPr>
    </w:p>
    <w:p w:rsidR="00AB5C76" w:rsidRDefault="00AB5C76" w:rsidP="00AB5C76">
      <w:pPr>
        <w:contextualSpacing/>
        <w:rPr>
          <w:rFonts w:eastAsia="Calibri"/>
        </w:rPr>
      </w:pPr>
    </w:p>
    <w:p w:rsidR="00AB5C76" w:rsidRDefault="00AB5C76" w:rsidP="00AB5C76">
      <w:pPr>
        <w:contextualSpacing/>
        <w:jc w:val="center"/>
        <w:rPr>
          <w:rFonts w:eastAsia="Calibri"/>
        </w:rPr>
      </w:pPr>
    </w:p>
    <w:p w:rsidR="00AB5C76" w:rsidRPr="00DD606F" w:rsidRDefault="00AB5C76" w:rsidP="00AB5C76">
      <w:pPr>
        <w:contextualSpacing/>
        <w:jc w:val="center"/>
        <w:rPr>
          <w:rFonts w:eastAsia="Calibri"/>
          <w:b/>
          <w:sz w:val="22"/>
          <w:szCs w:val="22"/>
        </w:rPr>
      </w:pPr>
      <w:r w:rsidRPr="00DD606F">
        <w:rPr>
          <w:rFonts w:eastAsiaTheme="minorHAnsi"/>
          <w:b/>
          <w:sz w:val="22"/>
          <w:szCs w:val="22"/>
        </w:rPr>
        <w:t>Gambar 2.2 Karies Superficialis (KME)</w:t>
      </w:r>
    </w:p>
    <w:p w:rsidR="00AB5C76" w:rsidRPr="00DD606F" w:rsidRDefault="00AB5C76" w:rsidP="00AB5C76">
      <w:pPr>
        <w:ind w:left="1440" w:firstLine="720"/>
        <w:contextualSpacing/>
        <w:rPr>
          <w:rFonts w:eastAsia="Calibri"/>
          <w:b/>
          <w:sz w:val="22"/>
          <w:szCs w:val="22"/>
        </w:rPr>
      </w:pPr>
      <w:r>
        <w:rPr>
          <w:rFonts w:eastAsiaTheme="minorHAnsi"/>
          <w:b/>
          <w:sz w:val="22"/>
          <w:szCs w:val="22"/>
        </w:rPr>
        <w:t xml:space="preserve">   </w:t>
      </w:r>
      <w:proofErr w:type="gramStart"/>
      <w:r w:rsidRPr="00DD606F">
        <w:rPr>
          <w:rFonts w:eastAsiaTheme="minorHAnsi"/>
          <w:b/>
          <w:sz w:val="22"/>
          <w:szCs w:val="22"/>
        </w:rPr>
        <w:t>Sumber :</w:t>
      </w:r>
      <w:proofErr w:type="gramEnd"/>
      <w:r w:rsidRPr="00DD606F">
        <w:rPr>
          <w:rFonts w:eastAsiaTheme="minorHAnsi"/>
          <w:b/>
          <w:sz w:val="22"/>
          <w:szCs w:val="22"/>
        </w:rPr>
        <w:t xml:space="preserve"> Repository.unimus</w:t>
      </w:r>
    </w:p>
    <w:p w:rsidR="00AB5C76" w:rsidRPr="00550A89" w:rsidRDefault="00AB5C76" w:rsidP="00AB5C76">
      <w:pPr>
        <w:spacing w:line="480" w:lineRule="auto"/>
        <w:ind w:firstLine="360"/>
        <w:contextualSpacing/>
        <w:jc w:val="both"/>
        <w:rPr>
          <w:rFonts w:eastAsia="Calibri"/>
        </w:rPr>
      </w:pPr>
    </w:p>
    <w:p w:rsidR="00AB5C76" w:rsidRDefault="00AB5C76" w:rsidP="00AB5C76">
      <w:pPr>
        <w:numPr>
          <w:ilvl w:val="0"/>
          <w:numId w:val="14"/>
        </w:numPr>
        <w:spacing w:after="200" w:line="480" w:lineRule="auto"/>
        <w:ind w:left="1701" w:hanging="425"/>
        <w:contextualSpacing/>
        <w:jc w:val="both"/>
        <w:rPr>
          <w:rFonts w:eastAsia="Calibri"/>
        </w:rPr>
      </w:pPr>
      <w:r w:rsidRPr="00550A89">
        <w:rPr>
          <w:rFonts w:eastAsiaTheme="minorHAnsi"/>
        </w:rPr>
        <w:t>K</w:t>
      </w:r>
      <w:r>
        <w:rPr>
          <w:rFonts w:eastAsiaTheme="minorHAnsi"/>
        </w:rPr>
        <w:t>a</w:t>
      </w:r>
      <w:r w:rsidRPr="008F6498">
        <w:rPr>
          <w:rFonts w:ascii="Microsoft Uighur" w:eastAsiaTheme="minorHAnsi" w:hAnsi="Microsoft Uighur"/>
          <w:sz w:val="5"/>
        </w:rPr>
        <w:t>l</w:t>
      </w:r>
      <w:r w:rsidRPr="00550A89">
        <w:rPr>
          <w:rFonts w:eastAsiaTheme="minorHAnsi"/>
        </w:rPr>
        <w:t>ries Medi</w:t>
      </w:r>
      <w:r>
        <w:rPr>
          <w:rFonts w:eastAsiaTheme="minorHAnsi"/>
        </w:rPr>
        <w:t>a</w:t>
      </w:r>
      <w:r w:rsidRPr="008F6498">
        <w:rPr>
          <w:rFonts w:ascii="Microsoft Uighur" w:eastAsiaTheme="minorHAnsi" w:hAnsi="Microsoft Uighur"/>
          <w:sz w:val="5"/>
        </w:rPr>
        <w:t>l</w:t>
      </w:r>
      <w:r w:rsidRPr="00550A89">
        <w:rPr>
          <w:rFonts w:eastAsiaTheme="minorHAnsi"/>
        </w:rPr>
        <w:t xml:space="preserve"> (KMD) </w:t>
      </w:r>
    </w:p>
    <w:p w:rsidR="00AB5C76" w:rsidRDefault="00AB5C76" w:rsidP="00AB5C76">
      <w:pPr>
        <w:spacing w:line="480" w:lineRule="auto"/>
        <w:ind w:left="1701"/>
        <w:contextualSpacing/>
        <w:jc w:val="both"/>
        <w:rPr>
          <w:rFonts w:eastAsiaTheme="minorHAnsi"/>
        </w:rPr>
      </w:pPr>
      <w:r w:rsidRPr="00550A89">
        <w:rPr>
          <w:rFonts w:eastAsiaTheme="minorHAnsi"/>
        </w:rPr>
        <w:t>Ciri-ciri k</w:t>
      </w:r>
      <w:r>
        <w:rPr>
          <w:rFonts w:eastAsiaTheme="minorHAnsi"/>
        </w:rPr>
        <w:t>a</w:t>
      </w:r>
      <w:r w:rsidRPr="008F6498">
        <w:rPr>
          <w:rFonts w:ascii="Microsoft Uighur" w:eastAsiaTheme="minorHAnsi" w:hAnsi="Microsoft Uighur"/>
          <w:sz w:val="5"/>
        </w:rPr>
        <w:t>l</w:t>
      </w:r>
      <w:r w:rsidRPr="00550A89">
        <w:rPr>
          <w:rFonts w:eastAsiaTheme="minorHAnsi"/>
        </w:rPr>
        <w:t>ries medi</w:t>
      </w:r>
      <w:r>
        <w:rPr>
          <w:rFonts w:eastAsiaTheme="minorHAnsi"/>
        </w:rPr>
        <w:t xml:space="preserve">a </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550A89">
        <w:rPr>
          <w:rFonts w:eastAsiaTheme="minorHAnsi"/>
        </w:rPr>
        <w:t>d</w:t>
      </w:r>
      <w:r>
        <w:rPr>
          <w:rFonts w:eastAsiaTheme="minorHAnsi"/>
        </w:rPr>
        <w:t>a</w:t>
      </w:r>
      <w:r w:rsidRPr="008F6498">
        <w:rPr>
          <w:rFonts w:ascii="Microsoft Uighur" w:eastAsiaTheme="minorHAnsi" w:hAnsi="Microsoft Uighur"/>
          <w:sz w:val="5"/>
        </w:rPr>
        <w:t>l</w:t>
      </w:r>
      <w:r w:rsidRPr="00550A89">
        <w:rPr>
          <w:rFonts w:eastAsiaTheme="minorHAnsi"/>
        </w:rPr>
        <w:t>l</w:t>
      </w:r>
      <w:r>
        <w:rPr>
          <w:rFonts w:eastAsiaTheme="minorHAnsi"/>
        </w:rPr>
        <w:t>a</w:t>
      </w:r>
      <w:r w:rsidRPr="008F6498">
        <w:rPr>
          <w:rFonts w:ascii="Microsoft Uighur" w:eastAsiaTheme="minorHAnsi" w:hAnsi="Microsoft Uighur"/>
          <w:sz w:val="5"/>
        </w:rPr>
        <w:t>l</w:t>
      </w:r>
      <w:r w:rsidRPr="00550A89">
        <w:rPr>
          <w:rFonts w:eastAsiaTheme="minorHAnsi"/>
        </w:rPr>
        <w:t>h k</w:t>
      </w:r>
      <w:r>
        <w:rPr>
          <w:rFonts w:eastAsiaTheme="minorHAnsi"/>
        </w:rPr>
        <w:t>a</w:t>
      </w:r>
      <w:r w:rsidRPr="008F6498">
        <w:rPr>
          <w:rFonts w:ascii="Microsoft Uighur" w:eastAsiaTheme="minorHAnsi" w:hAnsi="Microsoft Uighur"/>
          <w:sz w:val="5"/>
        </w:rPr>
        <w:t>l</w:t>
      </w:r>
      <w:r w:rsidRPr="00550A89">
        <w:rPr>
          <w:rFonts w:eastAsiaTheme="minorHAnsi"/>
        </w:rPr>
        <w:t>ries sud</w:t>
      </w:r>
      <w:r>
        <w:rPr>
          <w:rFonts w:eastAsiaTheme="minorHAnsi"/>
        </w:rPr>
        <w:t>a</w:t>
      </w:r>
      <w:r w:rsidRPr="008F6498">
        <w:rPr>
          <w:rFonts w:ascii="Microsoft Uighur" w:eastAsiaTheme="minorHAnsi" w:hAnsi="Microsoft Uighur"/>
          <w:sz w:val="5"/>
        </w:rPr>
        <w:t>l</w:t>
      </w:r>
      <w:r w:rsidRPr="00550A89">
        <w:rPr>
          <w:rFonts w:eastAsiaTheme="minorHAnsi"/>
        </w:rPr>
        <w:t>h mengen</w:t>
      </w:r>
      <w:r>
        <w:rPr>
          <w:rFonts w:eastAsiaTheme="minorHAnsi"/>
        </w:rPr>
        <w:t>a</w:t>
      </w:r>
      <w:r w:rsidRPr="008F6498">
        <w:rPr>
          <w:rFonts w:ascii="Microsoft Uighur" w:eastAsiaTheme="minorHAnsi" w:hAnsi="Microsoft Uighur"/>
          <w:sz w:val="5"/>
        </w:rPr>
        <w:t>l</w:t>
      </w:r>
      <w:r w:rsidRPr="00550A89">
        <w:rPr>
          <w:rFonts w:eastAsiaTheme="minorHAnsi"/>
        </w:rPr>
        <w:t>i dentin, tet</w:t>
      </w:r>
      <w:r>
        <w:rPr>
          <w:rFonts w:eastAsiaTheme="minorHAnsi"/>
        </w:rPr>
        <w:t>a</w:t>
      </w:r>
      <w:r w:rsidRPr="008F6498">
        <w:rPr>
          <w:rFonts w:ascii="Microsoft Uighur" w:eastAsiaTheme="minorHAnsi" w:hAnsi="Microsoft Uighur"/>
          <w:sz w:val="5"/>
        </w:rPr>
        <w:t>l</w:t>
      </w:r>
      <w:r w:rsidRPr="00550A89">
        <w:rPr>
          <w:rFonts w:eastAsiaTheme="minorHAnsi"/>
        </w:rPr>
        <w:t>pi belum melebihi seteng</w:t>
      </w:r>
      <w:r>
        <w:rPr>
          <w:rFonts w:eastAsiaTheme="minorHAnsi"/>
        </w:rPr>
        <w:t>a</w:t>
      </w:r>
      <w:r w:rsidRPr="008F6498">
        <w:rPr>
          <w:rFonts w:ascii="Microsoft Uighur" w:eastAsiaTheme="minorHAnsi" w:hAnsi="Microsoft Uighur"/>
          <w:sz w:val="5"/>
        </w:rPr>
        <w:t>l</w:t>
      </w:r>
      <w:r w:rsidRPr="00550A89">
        <w:rPr>
          <w:rFonts w:eastAsiaTheme="minorHAnsi"/>
        </w:rPr>
        <w:t xml:space="preserve">h dentin. </w:t>
      </w:r>
    </w:p>
    <w:p w:rsidR="00AB5C76" w:rsidRDefault="00AB5C76" w:rsidP="00AB5C76">
      <w:pPr>
        <w:spacing w:line="480" w:lineRule="auto"/>
        <w:contextualSpacing/>
        <w:jc w:val="both"/>
        <w:rPr>
          <w:rFonts w:eastAsiaTheme="minorHAnsi"/>
        </w:rPr>
      </w:pPr>
    </w:p>
    <w:p w:rsidR="00AB5C76" w:rsidRDefault="00AB5C76" w:rsidP="00AB5C76">
      <w:pPr>
        <w:spacing w:line="480" w:lineRule="auto"/>
        <w:contextualSpacing/>
        <w:jc w:val="both"/>
        <w:rPr>
          <w:rFonts w:eastAsia="Calibri"/>
        </w:rPr>
      </w:pPr>
    </w:p>
    <w:p w:rsidR="00AB5C76" w:rsidRDefault="00AB5C76" w:rsidP="00AB5C76">
      <w:pPr>
        <w:spacing w:line="480" w:lineRule="auto"/>
        <w:ind w:firstLine="360"/>
        <w:contextualSpacing/>
        <w:jc w:val="both"/>
        <w:rPr>
          <w:rFonts w:eastAsia="Calibri"/>
        </w:rPr>
      </w:pPr>
      <w:r>
        <w:rPr>
          <w:rFonts w:eastAsia="Calibri"/>
          <w:noProof/>
          <w:lang w:val="id-ID" w:eastAsia="id-ID"/>
        </w:rPr>
        <w:drawing>
          <wp:anchor distT="0" distB="0" distL="114300" distR="114300" simplePos="0" relativeHeight="251661312" behindDoc="0" locked="0" layoutInCell="1" allowOverlap="1" wp14:anchorId="4B97C3ED" wp14:editId="184437F0">
            <wp:simplePos x="0" y="0"/>
            <wp:positionH relativeFrom="margin">
              <wp:posOffset>1914525</wp:posOffset>
            </wp:positionH>
            <wp:positionV relativeFrom="margin">
              <wp:posOffset>4010025</wp:posOffset>
            </wp:positionV>
            <wp:extent cx="1511300" cy="1355725"/>
            <wp:effectExtent l="19050" t="0" r="0" b="0"/>
            <wp:wrapSquare wrapText="bothSides"/>
            <wp:docPr id="5" name="Picture 4" descr="kedalaman k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edalaman karies.jpg"/>
                    <pic:cNvPicPr/>
                  </pic:nvPicPr>
                  <pic:blipFill>
                    <a:blip r:embed="rId8"/>
                    <a:srcRect l="34635" r="32552" b="13740"/>
                    <a:stretch>
                      <a:fillRect/>
                    </a:stretch>
                  </pic:blipFill>
                  <pic:spPr>
                    <a:xfrm>
                      <a:off x="0" y="0"/>
                      <a:ext cx="1511300" cy="1355725"/>
                    </a:xfrm>
                    <a:prstGeom prst="rect">
                      <a:avLst/>
                    </a:prstGeom>
                  </pic:spPr>
                </pic:pic>
              </a:graphicData>
            </a:graphic>
          </wp:anchor>
        </w:drawing>
      </w:r>
    </w:p>
    <w:p w:rsidR="00AB5C76" w:rsidRDefault="00AB5C76" w:rsidP="00AB5C76">
      <w:pPr>
        <w:spacing w:line="480" w:lineRule="auto"/>
        <w:contextualSpacing/>
        <w:jc w:val="both"/>
        <w:rPr>
          <w:rFonts w:eastAsia="Calibri"/>
        </w:rPr>
      </w:pPr>
    </w:p>
    <w:p w:rsidR="00AB5C76" w:rsidRDefault="00AB5C76" w:rsidP="00AB5C76">
      <w:pPr>
        <w:spacing w:line="480" w:lineRule="auto"/>
        <w:ind w:firstLine="360"/>
        <w:contextualSpacing/>
        <w:jc w:val="both"/>
        <w:rPr>
          <w:rFonts w:eastAsia="Calibri"/>
        </w:rPr>
      </w:pPr>
    </w:p>
    <w:p w:rsidR="00AB5C76" w:rsidRDefault="00AB5C76" w:rsidP="00AB5C76">
      <w:pPr>
        <w:contextualSpacing/>
        <w:rPr>
          <w:rFonts w:eastAsia="Calibri"/>
          <w:b/>
          <w:sz w:val="22"/>
          <w:szCs w:val="22"/>
        </w:rPr>
      </w:pPr>
    </w:p>
    <w:p w:rsidR="00AB5C76" w:rsidRDefault="00AB5C76" w:rsidP="00AB5C76">
      <w:pPr>
        <w:ind w:firstLine="357"/>
        <w:contextualSpacing/>
        <w:jc w:val="center"/>
        <w:rPr>
          <w:rFonts w:eastAsiaTheme="minorHAnsi"/>
          <w:b/>
          <w:sz w:val="22"/>
          <w:szCs w:val="22"/>
        </w:rPr>
      </w:pPr>
    </w:p>
    <w:p w:rsidR="00AB5C76" w:rsidRDefault="00AB5C76" w:rsidP="00AB5C76">
      <w:pPr>
        <w:ind w:firstLine="357"/>
        <w:contextualSpacing/>
        <w:jc w:val="center"/>
        <w:rPr>
          <w:rFonts w:eastAsiaTheme="minorHAnsi"/>
          <w:b/>
          <w:sz w:val="22"/>
          <w:szCs w:val="22"/>
        </w:rPr>
      </w:pPr>
    </w:p>
    <w:p w:rsidR="00AB5C76" w:rsidRDefault="00AB5C76" w:rsidP="00AB5C76">
      <w:pPr>
        <w:ind w:firstLine="357"/>
        <w:contextualSpacing/>
        <w:jc w:val="center"/>
        <w:rPr>
          <w:rFonts w:eastAsia="Calibri"/>
          <w:b/>
          <w:sz w:val="22"/>
          <w:szCs w:val="22"/>
        </w:rPr>
      </w:pPr>
      <w:r w:rsidRPr="00DD606F">
        <w:rPr>
          <w:rFonts w:eastAsiaTheme="minorHAnsi"/>
          <w:b/>
          <w:sz w:val="22"/>
          <w:szCs w:val="22"/>
        </w:rPr>
        <w:t xml:space="preserve">Gambar 2.3 Karies </w:t>
      </w:r>
      <w:proofErr w:type="gramStart"/>
      <w:r w:rsidRPr="00DD606F">
        <w:rPr>
          <w:rFonts w:eastAsiaTheme="minorHAnsi"/>
          <w:b/>
          <w:sz w:val="22"/>
          <w:szCs w:val="22"/>
        </w:rPr>
        <w:t>Media(</w:t>
      </w:r>
      <w:proofErr w:type="gramEnd"/>
      <w:r w:rsidRPr="00DD606F">
        <w:rPr>
          <w:rFonts w:eastAsiaTheme="minorHAnsi"/>
          <w:b/>
          <w:sz w:val="22"/>
          <w:szCs w:val="22"/>
        </w:rPr>
        <w:t>KMD)</w:t>
      </w:r>
    </w:p>
    <w:p w:rsidR="00AB5C76" w:rsidRPr="00DD606F" w:rsidRDefault="00AB5C76" w:rsidP="00AB5C76">
      <w:pPr>
        <w:ind w:firstLine="357"/>
        <w:contextualSpacing/>
        <w:jc w:val="center"/>
        <w:rPr>
          <w:rFonts w:eastAsia="Calibri"/>
          <w:b/>
          <w:sz w:val="22"/>
          <w:szCs w:val="22"/>
        </w:rPr>
      </w:pPr>
      <w:proofErr w:type="gramStart"/>
      <w:r w:rsidRPr="00DD606F">
        <w:rPr>
          <w:rFonts w:eastAsiaTheme="minorHAnsi"/>
          <w:b/>
          <w:sz w:val="22"/>
          <w:szCs w:val="22"/>
        </w:rPr>
        <w:t>Sumber :</w:t>
      </w:r>
      <w:proofErr w:type="gramEnd"/>
      <w:r w:rsidRPr="00DD606F">
        <w:rPr>
          <w:rFonts w:eastAsiaTheme="minorHAnsi"/>
          <w:b/>
          <w:sz w:val="22"/>
          <w:szCs w:val="22"/>
        </w:rPr>
        <w:t xml:space="preserve"> Repository.unimus</w:t>
      </w:r>
    </w:p>
    <w:p w:rsidR="00AB5C76" w:rsidRPr="0036547D" w:rsidRDefault="00AB5C76" w:rsidP="00AB5C76">
      <w:pPr>
        <w:spacing w:line="480" w:lineRule="auto"/>
        <w:contextualSpacing/>
        <w:jc w:val="both"/>
        <w:rPr>
          <w:rFonts w:eastAsia="Calibri"/>
        </w:rPr>
      </w:pPr>
    </w:p>
    <w:p w:rsidR="00AB5C76" w:rsidRDefault="00AB5C76" w:rsidP="00AB5C76">
      <w:pPr>
        <w:numPr>
          <w:ilvl w:val="0"/>
          <w:numId w:val="14"/>
        </w:numPr>
        <w:spacing w:after="200" w:line="480" w:lineRule="auto"/>
        <w:ind w:left="1701" w:hanging="425"/>
        <w:contextualSpacing/>
        <w:jc w:val="both"/>
        <w:rPr>
          <w:rFonts w:eastAsia="Calibri"/>
        </w:rPr>
      </w:pPr>
      <w:r w:rsidRPr="00550A89">
        <w:rPr>
          <w:rFonts w:eastAsiaTheme="minorHAnsi"/>
        </w:rPr>
        <w:t>K</w:t>
      </w:r>
      <w:r>
        <w:rPr>
          <w:rFonts w:eastAsiaTheme="minorHAnsi"/>
        </w:rPr>
        <w:t>a</w:t>
      </w:r>
      <w:r w:rsidRPr="008F6498">
        <w:rPr>
          <w:rFonts w:ascii="Microsoft Uighur" w:eastAsiaTheme="minorHAnsi" w:hAnsi="Microsoft Uighur"/>
          <w:sz w:val="5"/>
        </w:rPr>
        <w:t>l</w:t>
      </w:r>
      <w:r w:rsidRPr="00550A89">
        <w:rPr>
          <w:rFonts w:eastAsiaTheme="minorHAnsi"/>
        </w:rPr>
        <w:t>ries Profund</w:t>
      </w:r>
      <w:r>
        <w:rPr>
          <w:rFonts w:eastAsiaTheme="minorHAnsi"/>
        </w:rPr>
        <w:t>a</w:t>
      </w:r>
      <w:r w:rsidRPr="008F6498">
        <w:rPr>
          <w:rFonts w:ascii="Microsoft Uighur" w:eastAsiaTheme="minorHAnsi" w:hAnsi="Microsoft Uighur"/>
          <w:sz w:val="5"/>
        </w:rPr>
        <w:t>l</w:t>
      </w:r>
      <w:r w:rsidRPr="00550A89">
        <w:rPr>
          <w:rFonts w:eastAsiaTheme="minorHAnsi"/>
        </w:rPr>
        <w:t xml:space="preserve"> (KMP) </w:t>
      </w:r>
    </w:p>
    <w:p w:rsidR="00AB5C76" w:rsidRDefault="00AB5C76" w:rsidP="00AB5C76">
      <w:pPr>
        <w:spacing w:line="480" w:lineRule="auto"/>
        <w:ind w:left="1701"/>
        <w:contextualSpacing/>
        <w:jc w:val="both"/>
        <w:rPr>
          <w:rFonts w:eastAsiaTheme="minorHAnsi"/>
        </w:rPr>
      </w:pPr>
      <w:r w:rsidRPr="00550A89">
        <w:rPr>
          <w:rFonts w:eastAsiaTheme="minorHAnsi"/>
        </w:rPr>
        <w:t>Ciri-ciri k</w:t>
      </w:r>
      <w:r>
        <w:rPr>
          <w:rFonts w:eastAsiaTheme="minorHAnsi"/>
        </w:rPr>
        <w:t>a</w:t>
      </w:r>
      <w:r w:rsidRPr="008F6498">
        <w:rPr>
          <w:rFonts w:ascii="Microsoft Uighur" w:eastAsiaTheme="minorHAnsi" w:hAnsi="Microsoft Uighur"/>
          <w:sz w:val="5"/>
        </w:rPr>
        <w:t>l</w:t>
      </w:r>
      <w:r w:rsidRPr="00550A89">
        <w:rPr>
          <w:rFonts w:eastAsiaTheme="minorHAnsi"/>
        </w:rPr>
        <w:t>ries profund</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550A89">
        <w:rPr>
          <w:rFonts w:eastAsiaTheme="minorHAnsi"/>
        </w:rPr>
        <w:t>d</w:t>
      </w:r>
      <w:r>
        <w:rPr>
          <w:rFonts w:eastAsiaTheme="minorHAnsi"/>
        </w:rPr>
        <w:t>a</w:t>
      </w:r>
      <w:r w:rsidRPr="008F6498">
        <w:rPr>
          <w:rFonts w:ascii="Microsoft Uighur" w:eastAsiaTheme="minorHAnsi" w:hAnsi="Microsoft Uighur"/>
          <w:sz w:val="5"/>
        </w:rPr>
        <w:t>l</w:t>
      </w:r>
      <w:r w:rsidRPr="00550A89">
        <w:rPr>
          <w:rFonts w:eastAsiaTheme="minorHAnsi"/>
        </w:rPr>
        <w:t>l</w:t>
      </w:r>
      <w:r>
        <w:rPr>
          <w:rFonts w:eastAsiaTheme="minorHAnsi"/>
        </w:rPr>
        <w:t>a</w:t>
      </w:r>
      <w:r w:rsidRPr="008F6498">
        <w:rPr>
          <w:rFonts w:ascii="Microsoft Uighur" w:eastAsiaTheme="minorHAnsi" w:hAnsi="Microsoft Uighur"/>
          <w:sz w:val="5"/>
        </w:rPr>
        <w:t>l</w:t>
      </w:r>
      <w:r w:rsidRPr="00550A89">
        <w:rPr>
          <w:rFonts w:eastAsiaTheme="minorHAnsi"/>
        </w:rPr>
        <w:t>h k</w:t>
      </w:r>
      <w:r>
        <w:rPr>
          <w:rFonts w:eastAsiaTheme="minorHAnsi"/>
        </w:rPr>
        <w:t>a</w:t>
      </w:r>
      <w:r w:rsidRPr="008F6498">
        <w:rPr>
          <w:rFonts w:ascii="Microsoft Uighur" w:eastAsiaTheme="minorHAnsi" w:hAnsi="Microsoft Uighur"/>
          <w:sz w:val="5"/>
        </w:rPr>
        <w:t>l</w:t>
      </w:r>
      <w:r w:rsidRPr="00550A89">
        <w:rPr>
          <w:rFonts w:eastAsiaTheme="minorHAnsi"/>
        </w:rPr>
        <w:t>ries sud</w:t>
      </w:r>
      <w:r>
        <w:rPr>
          <w:rFonts w:eastAsiaTheme="minorHAnsi"/>
        </w:rPr>
        <w:t>a</w:t>
      </w:r>
      <w:r w:rsidRPr="008F6498">
        <w:rPr>
          <w:rFonts w:ascii="Microsoft Uighur" w:eastAsiaTheme="minorHAnsi" w:hAnsi="Microsoft Uighur"/>
          <w:sz w:val="5"/>
        </w:rPr>
        <w:t>l</w:t>
      </w:r>
      <w:r w:rsidRPr="00550A89">
        <w:rPr>
          <w:rFonts w:eastAsiaTheme="minorHAnsi"/>
        </w:rPr>
        <w:t>h mengen</w:t>
      </w:r>
      <w:r>
        <w:rPr>
          <w:rFonts w:eastAsiaTheme="minorHAnsi"/>
        </w:rPr>
        <w:t>a</w:t>
      </w:r>
      <w:r w:rsidRPr="008F6498">
        <w:rPr>
          <w:rFonts w:ascii="Microsoft Uighur" w:eastAsiaTheme="minorHAnsi" w:hAnsi="Microsoft Uighur"/>
          <w:sz w:val="5"/>
        </w:rPr>
        <w:t>l</w:t>
      </w:r>
      <w:r w:rsidRPr="00550A89">
        <w:rPr>
          <w:rFonts w:eastAsiaTheme="minorHAnsi"/>
        </w:rPr>
        <w:t>i lebih d</w:t>
      </w:r>
      <w:r>
        <w:rPr>
          <w:rFonts w:eastAsiaTheme="minorHAnsi"/>
        </w:rPr>
        <w:t>a</w:t>
      </w:r>
      <w:r w:rsidRPr="008F6498">
        <w:rPr>
          <w:rFonts w:ascii="Microsoft Uighur" w:eastAsiaTheme="minorHAnsi" w:hAnsi="Microsoft Uighur"/>
          <w:sz w:val="5"/>
        </w:rPr>
        <w:t>l</w:t>
      </w:r>
      <w:r w:rsidRPr="00550A89">
        <w:rPr>
          <w:rFonts w:eastAsiaTheme="minorHAnsi"/>
        </w:rPr>
        <w:t>ri seteng</w:t>
      </w:r>
      <w:r>
        <w:rPr>
          <w:rFonts w:eastAsiaTheme="minorHAnsi"/>
        </w:rPr>
        <w:t>a</w:t>
      </w:r>
      <w:r w:rsidRPr="008F6498">
        <w:rPr>
          <w:rFonts w:ascii="Microsoft Uighur" w:eastAsiaTheme="minorHAnsi" w:hAnsi="Microsoft Uighur"/>
          <w:sz w:val="5"/>
        </w:rPr>
        <w:t>l</w:t>
      </w:r>
      <w:r w:rsidRPr="00550A89">
        <w:rPr>
          <w:rFonts w:eastAsiaTheme="minorHAnsi"/>
        </w:rPr>
        <w:t>h dentin d</w:t>
      </w:r>
      <w:r>
        <w:rPr>
          <w:rFonts w:eastAsiaTheme="minorHAnsi"/>
        </w:rPr>
        <w:t>a</w:t>
      </w:r>
      <w:r w:rsidRPr="008F6498">
        <w:rPr>
          <w:rFonts w:ascii="Microsoft Uighur" w:eastAsiaTheme="minorHAnsi" w:hAnsi="Microsoft Uighur"/>
          <w:sz w:val="5"/>
        </w:rPr>
        <w:t>l</w:t>
      </w:r>
      <w:r w:rsidRPr="00550A89">
        <w:rPr>
          <w:rFonts w:eastAsiaTheme="minorHAnsi"/>
        </w:rPr>
        <w:t>n k</w:t>
      </w:r>
      <w:r>
        <w:rPr>
          <w:rFonts w:eastAsiaTheme="minorHAnsi"/>
        </w:rPr>
        <w:t>a</w:t>
      </w:r>
      <w:r w:rsidRPr="008F6498">
        <w:rPr>
          <w:rFonts w:ascii="Microsoft Uighur" w:eastAsiaTheme="minorHAnsi" w:hAnsi="Microsoft Uighur"/>
          <w:sz w:val="5"/>
        </w:rPr>
        <w:t>l</w:t>
      </w:r>
      <w:r w:rsidRPr="00550A89">
        <w:rPr>
          <w:rFonts w:eastAsiaTheme="minorHAnsi"/>
        </w:rPr>
        <w:t>d</w:t>
      </w:r>
      <w:r>
        <w:rPr>
          <w:rFonts w:eastAsiaTheme="minorHAnsi"/>
        </w:rPr>
        <w:t>a</w:t>
      </w:r>
      <w:r w:rsidRPr="008F6498">
        <w:rPr>
          <w:rFonts w:ascii="Microsoft Uighur" w:eastAsiaTheme="minorHAnsi" w:hAnsi="Microsoft Uighur"/>
          <w:sz w:val="5"/>
        </w:rPr>
        <w:t>l</w:t>
      </w:r>
      <w:r>
        <w:rPr>
          <w:rFonts w:eastAsiaTheme="minorHAnsi"/>
        </w:rPr>
        <w:t>ng-ka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ng suda</w:t>
      </w:r>
      <w:r w:rsidRPr="008F6498">
        <w:rPr>
          <w:rFonts w:ascii="Microsoft Uighur" w:eastAsiaTheme="minorHAnsi" w:hAnsi="Microsoft Uighur"/>
          <w:sz w:val="5"/>
        </w:rPr>
        <w:t>l</w:t>
      </w:r>
      <w:r>
        <w:rPr>
          <w:rFonts w:eastAsiaTheme="minorHAnsi"/>
        </w:rPr>
        <w:t>h mengena</w:t>
      </w:r>
      <w:r w:rsidRPr="008F6498">
        <w:rPr>
          <w:rFonts w:ascii="Microsoft Uighur" w:eastAsiaTheme="minorHAnsi" w:hAnsi="Microsoft Uighur"/>
          <w:sz w:val="5"/>
        </w:rPr>
        <w:t>l</w:t>
      </w:r>
      <w:r>
        <w:rPr>
          <w:rFonts w:eastAsiaTheme="minorHAnsi"/>
        </w:rPr>
        <w:t xml:space="preserve">i pulpa </w:t>
      </w:r>
      <w:proofErr w:type="gramStart"/>
      <w:r w:rsidRPr="008F6498">
        <w:rPr>
          <w:rFonts w:ascii="Microsoft Uighur" w:eastAsiaTheme="minorHAnsi" w:hAnsi="Microsoft Uighur"/>
          <w:sz w:val="5"/>
        </w:rPr>
        <w:t>l</w:t>
      </w:r>
      <w:r w:rsidRPr="00550A89">
        <w:rPr>
          <w:rFonts w:eastAsiaTheme="minorHAnsi"/>
        </w:rPr>
        <w:t>(</w:t>
      </w:r>
      <w:proofErr w:type="gramEnd"/>
      <w:r>
        <w:rPr>
          <w:rFonts w:eastAsiaTheme="minorHAnsi"/>
        </w:rPr>
        <w:t>Ta</w:t>
      </w:r>
      <w:r w:rsidRPr="008F6498">
        <w:rPr>
          <w:rFonts w:ascii="Microsoft Uighur" w:eastAsiaTheme="minorHAnsi" w:hAnsi="Microsoft Uighur"/>
          <w:sz w:val="5"/>
        </w:rPr>
        <w:t>l</w:t>
      </w:r>
      <w:r>
        <w:rPr>
          <w:rFonts w:eastAsiaTheme="minorHAnsi"/>
        </w:rPr>
        <w:t>riga</w:t>
      </w:r>
      <w:r w:rsidRPr="008F6498">
        <w:rPr>
          <w:rFonts w:ascii="Microsoft Uighur" w:eastAsiaTheme="minorHAnsi" w:hAnsi="Microsoft Uighur"/>
          <w:sz w:val="5"/>
        </w:rPr>
        <w:t>l</w:t>
      </w:r>
      <w:r>
        <w:rPr>
          <w:rFonts w:eastAsiaTheme="minorHAnsi"/>
        </w:rPr>
        <w:t>n</w:t>
      </w:r>
      <w:r w:rsidRPr="00550A89">
        <w:rPr>
          <w:rFonts w:eastAsiaTheme="minorHAnsi"/>
        </w:rPr>
        <w:t>, 2014).</w:t>
      </w:r>
    </w:p>
    <w:p w:rsidR="00AB5C76" w:rsidRDefault="00AB5C76" w:rsidP="00AB5C76">
      <w:pPr>
        <w:spacing w:line="480" w:lineRule="auto"/>
        <w:contextualSpacing/>
        <w:jc w:val="both"/>
        <w:rPr>
          <w:rFonts w:eastAsia="Calibri"/>
        </w:rPr>
      </w:pPr>
    </w:p>
    <w:p w:rsidR="00AB5C76" w:rsidRDefault="00AB5C76" w:rsidP="00AB5C76">
      <w:pPr>
        <w:spacing w:line="480" w:lineRule="auto"/>
        <w:jc w:val="both"/>
        <w:rPr>
          <w:rFonts w:eastAsia="Calibri"/>
        </w:rPr>
      </w:pPr>
    </w:p>
    <w:p w:rsidR="00AB5C76" w:rsidRDefault="00AB5C76" w:rsidP="00AB5C76">
      <w:pPr>
        <w:spacing w:line="480" w:lineRule="auto"/>
        <w:jc w:val="both"/>
        <w:rPr>
          <w:rFonts w:eastAsia="Calibri"/>
        </w:rPr>
      </w:pPr>
      <w:r>
        <w:rPr>
          <w:rFonts w:eastAsia="Calibri"/>
          <w:noProof/>
          <w:lang w:val="id-ID" w:eastAsia="id-ID"/>
        </w:rPr>
        <w:drawing>
          <wp:anchor distT="0" distB="0" distL="114300" distR="114300" simplePos="0" relativeHeight="251668480" behindDoc="0" locked="0" layoutInCell="1" allowOverlap="1" wp14:anchorId="0C22A7B1" wp14:editId="2887D8F1">
            <wp:simplePos x="0" y="0"/>
            <wp:positionH relativeFrom="margin">
              <wp:posOffset>1963420</wp:posOffset>
            </wp:positionH>
            <wp:positionV relativeFrom="margin">
              <wp:posOffset>7620</wp:posOffset>
            </wp:positionV>
            <wp:extent cx="1470660" cy="1397000"/>
            <wp:effectExtent l="19050" t="0" r="0" b="0"/>
            <wp:wrapSquare wrapText="bothSides"/>
            <wp:docPr id="6" name="Picture 5" descr="kedalaman k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edalaman karies.jpg"/>
                    <pic:cNvPicPr/>
                  </pic:nvPicPr>
                  <pic:blipFill>
                    <a:blip r:embed="rId8"/>
                    <a:srcRect l="67969" b="9924"/>
                    <a:stretch>
                      <a:fillRect/>
                    </a:stretch>
                  </pic:blipFill>
                  <pic:spPr>
                    <a:xfrm>
                      <a:off x="0" y="0"/>
                      <a:ext cx="1470660" cy="1397000"/>
                    </a:xfrm>
                    <a:prstGeom prst="rect">
                      <a:avLst/>
                    </a:prstGeom>
                  </pic:spPr>
                </pic:pic>
              </a:graphicData>
            </a:graphic>
          </wp:anchor>
        </w:drawing>
      </w:r>
    </w:p>
    <w:p w:rsidR="00AB5C76" w:rsidRDefault="00AB5C76" w:rsidP="00AB5C76">
      <w:pPr>
        <w:spacing w:line="480" w:lineRule="auto"/>
        <w:jc w:val="both"/>
        <w:rPr>
          <w:rFonts w:eastAsia="Calibri"/>
        </w:rPr>
      </w:pPr>
    </w:p>
    <w:p w:rsidR="00AB5C76" w:rsidRDefault="00AB5C76" w:rsidP="00AB5C76">
      <w:pPr>
        <w:spacing w:line="480" w:lineRule="auto"/>
        <w:jc w:val="both"/>
        <w:rPr>
          <w:rFonts w:eastAsia="Calibri"/>
        </w:rPr>
      </w:pPr>
    </w:p>
    <w:p w:rsidR="00AB5C76" w:rsidRPr="00DD606F" w:rsidRDefault="00AB5C76" w:rsidP="00AB5C76">
      <w:pPr>
        <w:spacing w:line="480" w:lineRule="auto"/>
        <w:jc w:val="both"/>
        <w:rPr>
          <w:rFonts w:eastAsia="Calibri"/>
        </w:rPr>
      </w:pPr>
    </w:p>
    <w:p w:rsidR="00AB5C76" w:rsidRDefault="00AB5C76" w:rsidP="00AB5C76">
      <w:pPr>
        <w:ind w:firstLine="357"/>
        <w:contextualSpacing/>
        <w:jc w:val="center"/>
        <w:rPr>
          <w:rFonts w:eastAsia="Calibri"/>
          <w:b/>
          <w:sz w:val="22"/>
          <w:szCs w:val="22"/>
        </w:rPr>
      </w:pPr>
      <w:r w:rsidRPr="00DD606F">
        <w:rPr>
          <w:rFonts w:eastAsiaTheme="minorHAnsi"/>
          <w:b/>
          <w:sz w:val="22"/>
          <w:szCs w:val="22"/>
        </w:rPr>
        <w:t>Gambar 2.4 Karies Profunda (KMP)</w:t>
      </w:r>
    </w:p>
    <w:p w:rsidR="00AB5C76" w:rsidRPr="00DD606F" w:rsidRDefault="00AB5C76" w:rsidP="00AB5C76">
      <w:pPr>
        <w:ind w:firstLine="357"/>
        <w:contextualSpacing/>
        <w:jc w:val="center"/>
        <w:rPr>
          <w:rFonts w:eastAsia="Calibri"/>
          <w:b/>
          <w:sz w:val="22"/>
          <w:szCs w:val="22"/>
        </w:rPr>
      </w:pPr>
      <w:proofErr w:type="gramStart"/>
      <w:r w:rsidRPr="00DD606F">
        <w:rPr>
          <w:rFonts w:eastAsiaTheme="minorHAnsi"/>
          <w:b/>
          <w:sz w:val="22"/>
          <w:szCs w:val="22"/>
        </w:rPr>
        <w:t>Sumber :</w:t>
      </w:r>
      <w:proofErr w:type="gramEnd"/>
      <w:r w:rsidRPr="00DD606F">
        <w:rPr>
          <w:rFonts w:eastAsiaTheme="minorHAnsi"/>
          <w:b/>
          <w:sz w:val="22"/>
          <w:szCs w:val="22"/>
        </w:rPr>
        <w:t xml:space="preserve"> Repository.unimus</w:t>
      </w:r>
    </w:p>
    <w:p w:rsidR="00AB5C76" w:rsidRPr="0036547D" w:rsidRDefault="00AB5C76" w:rsidP="00AB5C76">
      <w:pPr>
        <w:spacing w:line="480" w:lineRule="auto"/>
        <w:contextualSpacing/>
        <w:jc w:val="both"/>
        <w:rPr>
          <w:rFonts w:eastAsia="Calibri"/>
        </w:rPr>
      </w:pPr>
    </w:p>
    <w:p w:rsidR="00AB5C76" w:rsidRDefault="00AB5C76" w:rsidP="00AB5C76">
      <w:pPr>
        <w:numPr>
          <w:ilvl w:val="1"/>
          <w:numId w:val="3"/>
        </w:numPr>
        <w:spacing w:after="200" w:line="480" w:lineRule="auto"/>
        <w:ind w:left="1276" w:hanging="425"/>
        <w:contextualSpacing/>
        <w:jc w:val="both"/>
        <w:rPr>
          <w:rFonts w:eastAsia="Calibri"/>
        </w:rPr>
      </w:pPr>
      <w:r>
        <w:rPr>
          <w:rFonts w:eastAsiaTheme="minorHAnsi"/>
        </w:rPr>
        <w:t>Berda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rka</w:t>
      </w:r>
      <w:r w:rsidRPr="008F6498">
        <w:rPr>
          <w:rFonts w:ascii="Microsoft Uighur" w:eastAsiaTheme="minorHAnsi" w:hAnsi="Microsoft Uighur"/>
          <w:sz w:val="5"/>
        </w:rPr>
        <w:t>l</w:t>
      </w:r>
      <w:r>
        <w:rPr>
          <w:rFonts w:eastAsiaTheme="minorHAnsi"/>
        </w:rPr>
        <w:t>n Loka</w:t>
      </w:r>
      <w:r w:rsidRPr="008F6498">
        <w:rPr>
          <w:rFonts w:ascii="Microsoft Uighur" w:eastAsiaTheme="minorHAnsi" w:hAnsi="Microsoft Uighur"/>
          <w:sz w:val="5"/>
        </w:rPr>
        <w:t>l</w:t>
      </w:r>
      <w:r>
        <w:rPr>
          <w:rFonts w:eastAsiaTheme="minorHAnsi"/>
        </w:rPr>
        <w:t>lisa</w:t>
      </w:r>
      <w:r w:rsidRPr="008F6498">
        <w:rPr>
          <w:rFonts w:ascii="Microsoft Uighur" w:eastAsiaTheme="minorHAnsi" w:hAnsi="Microsoft Uighur"/>
          <w:sz w:val="5"/>
        </w:rPr>
        <w:t>l</w:t>
      </w:r>
      <w:r>
        <w:rPr>
          <w:rFonts w:eastAsiaTheme="minorHAnsi"/>
        </w:rPr>
        <w:t>si Ka</w:t>
      </w:r>
      <w:r w:rsidRPr="008F6498">
        <w:rPr>
          <w:rFonts w:ascii="Microsoft Uighur" w:eastAsiaTheme="minorHAnsi" w:hAnsi="Microsoft Uighur"/>
          <w:sz w:val="5"/>
        </w:rPr>
        <w:t>l</w:t>
      </w:r>
      <w:r>
        <w:rPr>
          <w:rFonts w:eastAsiaTheme="minorHAnsi"/>
        </w:rPr>
        <w:t>ries</w:t>
      </w:r>
    </w:p>
    <w:p w:rsidR="00AB5C76" w:rsidRPr="00347D4D" w:rsidRDefault="00AB5C76" w:rsidP="00AB5C76">
      <w:pPr>
        <w:spacing w:after="200" w:line="480" w:lineRule="auto"/>
        <w:ind w:left="1276"/>
        <w:contextualSpacing/>
        <w:jc w:val="both"/>
        <w:rPr>
          <w:rFonts w:eastAsiaTheme="minorHAnsi"/>
        </w:rPr>
      </w:pPr>
      <w:r w:rsidRPr="00644267">
        <w:rPr>
          <w:rFonts w:eastAsiaTheme="minorHAnsi"/>
        </w:rPr>
        <w:t>Kl</w:t>
      </w:r>
      <w:r>
        <w:rPr>
          <w:rFonts w:eastAsiaTheme="minorHAnsi"/>
        </w:rPr>
        <w:t>a</w:t>
      </w:r>
      <w:r w:rsidRPr="008F6498">
        <w:rPr>
          <w:rFonts w:ascii="Microsoft Uighur" w:eastAsiaTheme="minorHAnsi" w:hAnsi="Microsoft Uighur"/>
          <w:sz w:val="5"/>
        </w:rPr>
        <w:t>l</w:t>
      </w:r>
      <w:r w:rsidRPr="00644267">
        <w:rPr>
          <w:rFonts w:eastAsiaTheme="minorHAnsi"/>
        </w:rPr>
        <w:t>sifik</w:t>
      </w:r>
      <w:r>
        <w:rPr>
          <w:rFonts w:eastAsiaTheme="minorHAnsi"/>
        </w:rPr>
        <w:t>a</w:t>
      </w:r>
      <w:r w:rsidRPr="008F6498">
        <w:rPr>
          <w:rFonts w:ascii="Microsoft Uighur" w:eastAsiaTheme="minorHAnsi" w:hAnsi="Microsoft Uighur"/>
          <w:sz w:val="5"/>
        </w:rPr>
        <w:t>l</w:t>
      </w:r>
      <w:r w:rsidRPr="00644267">
        <w:rPr>
          <w:rFonts w:eastAsiaTheme="minorHAnsi"/>
        </w:rPr>
        <w:t>si k</w:t>
      </w:r>
      <w:r>
        <w:rPr>
          <w:rFonts w:eastAsiaTheme="minorHAnsi"/>
        </w:rPr>
        <w:t>a</w:t>
      </w:r>
      <w:r w:rsidRPr="008F6498">
        <w:rPr>
          <w:rFonts w:ascii="Microsoft Uighur" w:eastAsiaTheme="minorHAnsi" w:hAnsi="Microsoft Uighur"/>
          <w:sz w:val="5"/>
        </w:rPr>
        <w:t>l</w:t>
      </w:r>
      <w:r w:rsidRPr="00644267">
        <w:rPr>
          <w:rFonts w:eastAsiaTheme="minorHAnsi"/>
        </w:rPr>
        <w:t>ries menurut G.V. Bl</w:t>
      </w:r>
      <w:r>
        <w:rPr>
          <w:rFonts w:eastAsiaTheme="minorHAnsi"/>
        </w:rPr>
        <w:t>a</w:t>
      </w:r>
      <w:r w:rsidRPr="008F6498">
        <w:rPr>
          <w:rFonts w:ascii="Microsoft Uighur" w:eastAsiaTheme="minorHAnsi" w:hAnsi="Microsoft Uighur"/>
          <w:sz w:val="5"/>
        </w:rPr>
        <w:t>l</w:t>
      </w:r>
      <w:r w:rsidRPr="00644267">
        <w:rPr>
          <w:rFonts w:eastAsiaTheme="minorHAnsi"/>
        </w:rPr>
        <w:t>ck (1924) dib</w:t>
      </w:r>
      <w:r>
        <w:rPr>
          <w:rFonts w:eastAsiaTheme="minorHAnsi"/>
        </w:rPr>
        <w:t>a</w:t>
      </w:r>
      <w:r w:rsidRPr="008F6498">
        <w:rPr>
          <w:rFonts w:ascii="Microsoft Uighur" w:eastAsiaTheme="minorHAnsi" w:hAnsi="Microsoft Uighur"/>
          <w:sz w:val="5"/>
        </w:rPr>
        <w:t>l</w:t>
      </w:r>
      <w:r w:rsidRPr="00644267">
        <w:rPr>
          <w:rFonts w:eastAsiaTheme="minorHAnsi"/>
        </w:rPr>
        <w:t>gi menj</w:t>
      </w:r>
      <w:r>
        <w:rPr>
          <w:rFonts w:eastAsiaTheme="minorHAnsi"/>
        </w:rPr>
        <w:t>a</w:t>
      </w:r>
      <w:r w:rsidRPr="008F6498">
        <w:rPr>
          <w:rFonts w:ascii="Microsoft Uighur" w:eastAsiaTheme="minorHAnsi" w:hAnsi="Microsoft Uighur"/>
          <w:sz w:val="5"/>
        </w:rPr>
        <w:t>l</w:t>
      </w:r>
      <w:r w:rsidRPr="00644267">
        <w:rPr>
          <w:rFonts w:eastAsiaTheme="minorHAnsi"/>
        </w:rPr>
        <w:t>di 5 kel</w:t>
      </w:r>
      <w:r>
        <w:rPr>
          <w:rFonts w:eastAsiaTheme="minorHAnsi"/>
        </w:rPr>
        <w:t>a</w:t>
      </w:r>
      <w:r w:rsidRPr="008F6498">
        <w:rPr>
          <w:rFonts w:ascii="Microsoft Uighur" w:eastAsiaTheme="minorHAnsi" w:hAnsi="Microsoft Uighur"/>
          <w:sz w:val="5"/>
        </w:rPr>
        <w:t>l</w:t>
      </w:r>
      <w:r w:rsidRPr="00644267">
        <w:rPr>
          <w:rFonts w:eastAsiaTheme="minorHAnsi"/>
        </w:rPr>
        <w:t xml:space="preserve">s, </w:t>
      </w:r>
      <w:proofErr w:type="gramStart"/>
      <w:r w:rsidRPr="00644267">
        <w:rPr>
          <w:rFonts w:eastAsiaTheme="minorHAnsi"/>
        </w:rPr>
        <w:t>y</w:t>
      </w:r>
      <w:r>
        <w:rPr>
          <w:rFonts w:eastAsiaTheme="minorHAnsi"/>
        </w:rPr>
        <w:t>a</w:t>
      </w:r>
      <w:r w:rsidRPr="008F6498">
        <w:rPr>
          <w:rFonts w:ascii="Microsoft Uighur" w:eastAsiaTheme="minorHAnsi" w:hAnsi="Microsoft Uighur"/>
          <w:sz w:val="5"/>
        </w:rPr>
        <w:t>l</w:t>
      </w:r>
      <w:r w:rsidRPr="00644267">
        <w:rPr>
          <w:rFonts w:eastAsiaTheme="minorHAnsi"/>
        </w:rPr>
        <w:t>itu :</w:t>
      </w:r>
      <w:proofErr w:type="gramEnd"/>
    </w:p>
    <w:p w:rsidR="00AB5C76" w:rsidRDefault="00AB5C76" w:rsidP="00AB5C76">
      <w:pPr>
        <w:numPr>
          <w:ilvl w:val="0"/>
          <w:numId w:val="15"/>
        </w:numPr>
        <w:spacing w:after="200" w:line="480" w:lineRule="auto"/>
        <w:ind w:left="1701" w:hanging="425"/>
        <w:contextualSpacing/>
        <w:jc w:val="both"/>
        <w:rPr>
          <w:rFonts w:eastAsia="Calibri"/>
        </w:rPr>
      </w:pPr>
      <w:r w:rsidRPr="00BA1F58">
        <w:rPr>
          <w:rFonts w:eastAsiaTheme="minorHAnsi"/>
        </w:rPr>
        <w:t>Kel</w:t>
      </w:r>
      <w:r>
        <w:rPr>
          <w:rFonts w:eastAsiaTheme="minorHAnsi"/>
        </w:rPr>
        <w:t>a</w:t>
      </w:r>
      <w:r w:rsidRPr="008F6498">
        <w:rPr>
          <w:rFonts w:ascii="Microsoft Uighur" w:eastAsiaTheme="minorHAnsi" w:hAnsi="Microsoft Uighur"/>
          <w:sz w:val="5"/>
        </w:rPr>
        <w:t>l</w:t>
      </w:r>
      <w:r w:rsidRPr="00BA1F58">
        <w:rPr>
          <w:rFonts w:eastAsiaTheme="minorHAnsi"/>
        </w:rPr>
        <w:t>s I</w:t>
      </w:r>
    </w:p>
    <w:p w:rsidR="00AB5C76" w:rsidRDefault="00AB5C76" w:rsidP="00AB5C76">
      <w:pPr>
        <w:numPr>
          <w:ilvl w:val="0"/>
          <w:numId w:val="35"/>
        </w:numPr>
        <w:spacing w:after="200" w:line="480" w:lineRule="auto"/>
        <w:ind w:left="2127" w:hanging="426"/>
        <w:contextualSpacing/>
        <w:jc w:val="both"/>
        <w:rPr>
          <w:rFonts w:eastAsia="Calibri"/>
        </w:rPr>
      </w:pPr>
      <w:r w:rsidRPr="00BA1F58">
        <w:rPr>
          <w:rFonts w:eastAsiaTheme="minorHAnsi"/>
        </w:rPr>
        <w:t>K</w:t>
      </w:r>
      <w:r>
        <w:rPr>
          <w:rFonts w:eastAsiaTheme="minorHAnsi"/>
        </w:rPr>
        <w:t>a</w:t>
      </w:r>
      <w:r w:rsidRPr="008F6498">
        <w:rPr>
          <w:rFonts w:ascii="Microsoft Uighur" w:eastAsiaTheme="minorHAnsi" w:hAnsi="Microsoft Uighur"/>
          <w:sz w:val="5"/>
        </w:rPr>
        <w:t>l</w:t>
      </w:r>
      <w:r w:rsidRPr="00BA1F58">
        <w:rPr>
          <w:rFonts w:eastAsiaTheme="minorHAnsi"/>
        </w:rPr>
        <w:t>ries y</w:t>
      </w:r>
      <w:r>
        <w:rPr>
          <w:rFonts w:eastAsiaTheme="minorHAnsi"/>
        </w:rPr>
        <w:t>a</w:t>
      </w:r>
      <w:r w:rsidRPr="008F6498">
        <w:rPr>
          <w:rFonts w:ascii="Microsoft Uighur" w:eastAsiaTheme="minorHAnsi" w:hAnsi="Microsoft Uighur"/>
          <w:sz w:val="5"/>
        </w:rPr>
        <w:t>l</w:t>
      </w:r>
      <w:r w:rsidRPr="00BA1F58">
        <w:rPr>
          <w:rFonts w:eastAsiaTheme="minorHAnsi"/>
        </w:rPr>
        <w:t>ng terd</w:t>
      </w:r>
      <w:r>
        <w:rPr>
          <w:rFonts w:eastAsiaTheme="minorHAnsi"/>
        </w:rPr>
        <w:t>a</w:t>
      </w:r>
      <w:r w:rsidRPr="008F6498">
        <w:rPr>
          <w:rFonts w:ascii="Microsoft Uighur" w:eastAsiaTheme="minorHAnsi" w:hAnsi="Microsoft Uighur"/>
          <w:sz w:val="5"/>
        </w:rPr>
        <w:t>l</w:t>
      </w:r>
      <w:r w:rsidRPr="00BA1F58">
        <w:rPr>
          <w:rFonts w:eastAsiaTheme="minorHAnsi"/>
        </w:rPr>
        <w:t>p</w:t>
      </w:r>
      <w:r>
        <w:rPr>
          <w:rFonts w:eastAsiaTheme="minorHAnsi"/>
        </w:rPr>
        <w:t>a</w:t>
      </w:r>
      <w:r w:rsidRPr="008F6498">
        <w:rPr>
          <w:rFonts w:ascii="Microsoft Uighur" w:eastAsiaTheme="minorHAnsi" w:hAnsi="Microsoft Uighur"/>
          <w:sz w:val="5"/>
        </w:rPr>
        <w:t>l</w:t>
      </w:r>
      <w:r w:rsidRPr="00BA1F58">
        <w:rPr>
          <w:rFonts w:eastAsiaTheme="minorHAnsi"/>
        </w:rPr>
        <w:t>t p</w:t>
      </w:r>
      <w:r>
        <w:rPr>
          <w:rFonts w:eastAsiaTheme="minorHAnsi"/>
        </w:rPr>
        <w:t>a</w:t>
      </w:r>
      <w:r w:rsidRPr="008F6498">
        <w:rPr>
          <w:rFonts w:ascii="Microsoft Uighur" w:eastAsiaTheme="minorHAnsi" w:hAnsi="Microsoft Uighur"/>
          <w:sz w:val="5"/>
        </w:rPr>
        <w:t>l</w:t>
      </w:r>
      <w:r w:rsidRPr="00BA1F58">
        <w:rPr>
          <w:rFonts w:eastAsiaTheme="minorHAnsi"/>
        </w:rPr>
        <w:t>d</w:t>
      </w:r>
      <w:r>
        <w:rPr>
          <w:rFonts w:eastAsiaTheme="minorHAnsi"/>
        </w:rPr>
        <w:t>a</w:t>
      </w:r>
      <w:r w:rsidRPr="008F6498">
        <w:rPr>
          <w:rFonts w:ascii="Microsoft Uighur" w:eastAsiaTheme="minorHAnsi" w:hAnsi="Microsoft Uighur"/>
          <w:sz w:val="5"/>
        </w:rPr>
        <w:t>l</w:t>
      </w:r>
      <w:r w:rsidRPr="00BA1F58">
        <w:rPr>
          <w:rFonts w:eastAsiaTheme="minorHAnsi"/>
        </w:rPr>
        <w:t xml:space="preserve"> bid</w:t>
      </w:r>
      <w:r>
        <w:rPr>
          <w:rFonts w:eastAsiaTheme="minorHAnsi"/>
        </w:rPr>
        <w:t>a</w:t>
      </w:r>
      <w:r w:rsidRPr="008F6498">
        <w:rPr>
          <w:rFonts w:ascii="Microsoft Uighur" w:eastAsiaTheme="minorHAnsi" w:hAnsi="Microsoft Uighur"/>
          <w:sz w:val="5"/>
        </w:rPr>
        <w:t>l</w:t>
      </w:r>
      <w:r w:rsidRPr="00BA1F58">
        <w:rPr>
          <w:rFonts w:eastAsiaTheme="minorHAnsi"/>
        </w:rPr>
        <w:t>ng oklus</w:t>
      </w:r>
      <w:r>
        <w:rPr>
          <w:rFonts w:eastAsiaTheme="minorHAnsi"/>
        </w:rPr>
        <w:t>a</w:t>
      </w:r>
      <w:r w:rsidRPr="008F6498">
        <w:rPr>
          <w:rFonts w:ascii="Microsoft Uighur" w:eastAsiaTheme="minorHAnsi" w:hAnsi="Microsoft Uighur"/>
          <w:sz w:val="5"/>
        </w:rPr>
        <w:t>l</w:t>
      </w:r>
      <w:r w:rsidRPr="00BA1F58">
        <w:rPr>
          <w:rFonts w:eastAsiaTheme="minorHAnsi"/>
        </w:rPr>
        <w:t>l p</w:t>
      </w:r>
      <w:r>
        <w:rPr>
          <w:rFonts w:eastAsiaTheme="minorHAnsi"/>
        </w:rPr>
        <w:t>a</w:t>
      </w:r>
      <w:r w:rsidRPr="008F6498">
        <w:rPr>
          <w:rFonts w:ascii="Microsoft Uighur" w:eastAsiaTheme="minorHAnsi" w:hAnsi="Microsoft Uighur"/>
          <w:sz w:val="5"/>
        </w:rPr>
        <w:t>l</w:t>
      </w:r>
      <w:r w:rsidRPr="00BA1F58">
        <w:rPr>
          <w:rFonts w:eastAsiaTheme="minorHAnsi"/>
        </w:rPr>
        <w:t>d</w:t>
      </w:r>
      <w:r>
        <w:rPr>
          <w:rFonts w:eastAsiaTheme="minorHAnsi"/>
        </w:rPr>
        <w:t>a</w:t>
      </w:r>
      <w:r w:rsidRPr="008F6498">
        <w:rPr>
          <w:rFonts w:ascii="Microsoft Uighur" w:eastAsiaTheme="minorHAnsi" w:hAnsi="Microsoft Uighur"/>
          <w:sz w:val="5"/>
        </w:rPr>
        <w:t>l</w:t>
      </w:r>
      <w:r w:rsidRPr="00BA1F58">
        <w:rPr>
          <w:rFonts w:eastAsiaTheme="minorHAnsi"/>
        </w:rPr>
        <w:t xml:space="preserve"> gigi premol</w:t>
      </w:r>
      <w:r>
        <w:rPr>
          <w:rFonts w:eastAsiaTheme="minorHAnsi"/>
        </w:rPr>
        <w:t>a</w:t>
      </w:r>
      <w:r w:rsidRPr="008F6498">
        <w:rPr>
          <w:rFonts w:ascii="Microsoft Uighur" w:eastAsiaTheme="minorHAnsi" w:hAnsi="Microsoft Uighur"/>
          <w:sz w:val="5"/>
        </w:rPr>
        <w:t>l</w:t>
      </w:r>
      <w:r w:rsidRPr="00BA1F58">
        <w:rPr>
          <w:rFonts w:eastAsiaTheme="minorHAnsi"/>
        </w:rPr>
        <w:t>r d</w:t>
      </w:r>
      <w:r>
        <w:rPr>
          <w:rFonts w:eastAsiaTheme="minorHAnsi"/>
        </w:rPr>
        <w:t>a</w:t>
      </w:r>
      <w:r w:rsidRPr="008F6498">
        <w:rPr>
          <w:rFonts w:ascii="Microsoft Uighur" w:eastAsiaTheme="minorHAnsi" w:hAnsi="Microsoft Uighur"/>
          <w:sz w:val="5"/>
        </w:rPr>
        <w:t>l</w:t>
      </w:r>
      <w:r w:rsidRPr="00BA1F58">
        <w:rPr>
          <w:rFonts w:eastAsiaTheme="minorHAnsi"/>
        </w:rPr>
        <w:t>n mol</w:t>
      </w:r>
      <w:r>
        <w:rPr>
          <w:rFonts w:eastAsiaTheme="minorHAnsi"/>
        </w:rPr>
        <w:t>a</w:t>
      </w:r>
      <w:r w:rsidRPr="008F6498">
        <w:rPr>
          <w:rFonts w:ascii="Microsoft Uighur" w:eastAsiaTheme="minorHAnsi" w:hAnsi="Microsoft Uighur"/>
          <w:sz w:val="5"/>
        </w:rPr>
        <w:t>l</w:t>
      </w:r>
      <w:r w:rsidRPr="00BA1F58">
        <w:rPr>
          <w:rFonts w:eastAsiaTheme="minorHAnsi"/>
        </w:rPr>
        <w:t>r</w:t>
      </w:r>
    </w:p>
    <w:p w:rsidR="00AB5C76" w:rsidRDefault="00AB5C76" w:rsidP="00AB5C76">
      <w:pPr>
        <w:numPr>
          <w:ilvl w:val="0"/>
          <w:numId w:val="35"/>
        </w:numPr>
        <w:spacing w:after="200" w:line="480" w:lineRule="auto"/>
        <w:ind w:left="2127" w:hanging="426"/>
        <w:contextualSpacing/>
        <w:jc w:val="both"/>
        <w:rPr>
          <w:rFonts w:eastAsia="Calibri"/>
        </w:rPr>
      </w:pPr>
      <w:r w:rsidRPr="00BA1F58">
        <w:rPr>
          <w:rFonts w:eastAsiaTheme="minorHAnsi"/>
        </w:rPr>
        <w:t>K</w:t>
      </w:r>
      <w:r>
        <w:rPr>
          <w:rFonts w:eastAsiaTheme="minorHAnsi"/>
        </w:rPr>
        <w:t>a</w:t>
      </w:r>
      <w:r w:rsidRPr="008F6498">
        <w:rPr>
          <w:rFonts w:ascii="Microsoft Uighur" w:eastAsiaTheme="minorHAnsi" w:hAnsi="Microsoft Uighur"/>
          <w:sz w:val="5"/>
        </w:rPr>
        <w:t>l</w:t>
      </w:r>
      <w:r w:rsidRPr="00BA1F58">
        <w:rPr>
          <w:rFonts w:eastAsiaTheme="minorHAnsi"/>
        </w:rPr>
        <w:t>ries p</w:t>
      </w:r>
      <w:r>
        <w:rPr>
          <w:rFonts w:eastAsiaTheme="minorHAnsi"/>
        </w:rPr>
        <w:t>a</w:t>
      </w:r>
      <w:r w:rsidRPr="008F6498">
        <w:rPr>
          <w:rFonts w:ascii="Microsoft Uighur" w:eastAsiaTheme="minorHAnsi" w:hAnsi="Microsoft Uighur"/>
          <w:sz w:val="5"/>
        </w:rPr>
        <w:t>l</w:t>
      </w:r>
      <w:r w:rsidRPr="00BA1F58">
        <w:rPr>
          <w:rFonts w:eastAsiaTheme="minorHAnsi"/>
        </w:rPr>
        <w:t>d</w:t>
      </w:r>
      <w:r>
        <w:rPr>
          <w:rFonts w:eastAsiaTheme="minorHAnsi"/>
        </w:rPr>
        <w:t>a</w:t>
      </w:r>
      <w:r w:rsidRPr="008F6498">
        <w:rPr>
          <w:rFonts w:ascii="Microsoft Uighur" w:eastAsiaTheme="minorHAnsi" w:hAnsi="Microsoft Uighur"/>
          <w:sz w:val="5"/>
        </w:rPr>
        <w:t>l</w:t>
      </w:r>
      <w:r w:rsidRPr="00BA1F58">
        <w:rPr>
          <w:rFonts w:eastAsiaTheme="minorHAnsi"/>
        </w:rPr>
        <w:t xml:space="preserve"> ceru</w:t>
      </w:r>
      <w:r>
        <w:rPr>
          <w:rFonts w:eastAsiaTheme="minorHAnsi"/>
        </w:rPr>
        <w:t>k da</w:t>
      </w:r>
      <w:r w:rsidRPr="008F6498">
        <w:rPr>
          <w:rFonts w:ascii="Microsoft Uighur" w:eastAsiaTheme="minorHAnsi" w:hAnsi="Microsoft Uighur"/>
          <w:sz w:val="5"/>
        </w:rPr>
        <w:t>l</w:t>
      </w:r>
      <w:r>
        <w:rPr>
          <w:rFonts w:eastAsiaTheme="minorHAnsi"/>
        </w:rPr>
        <w:t>n fissure bucca</w:t>
      </w:r>
      <w:r w:rsidRPr="008F6498">
        <w:rPr>
          <w:rFonts w:ascii="Microsoft Uighur" w:eastAsiaTheme="minorHAnsi" w:hAnsi="Microsoft Uighur"/>
          <w:sz w:val="5"/>
        </w:rPr>
        <w:t>l</w:t>
      </w:r>
      <w:r>
        <w:rPr>
          <w:rFonts w:eastAsiaTheme="minorHAnsi"/>
        </w:rPr>
        <w:t>l mola</w:t>
      </w:r>
      <w:r w:rsidRPr="008F6498">
        <w:rPr>
          <w:rFonts w:ascii="Microsoft Uighur" w:eastAsiaTheme="minorHAnsi" w:hAnsi="Microsoft Uighur"/>
          <w:sz w:val="5"/>
        </w:rPr>
        <w:t>l</w:t>
      </w:r>
      <w:r>
        <w:rPr>
          <w:rFonts w:eastAsiaTheme="minorHAnsi"/>
        </w:rPr>
        <w:t>r ba</w:t>
      </w:r>
      <w:r w:rsidRPr="008F6498">
        <w:rPr>
          <w:rFonts w:ascii="Microsoft Uighur" w:eastAsiaTheme="minorHAnsi" w:hAnsi="Microsoft Uighur"/>
          <w:sz w:val="5"/>
        </w:rPr>
        <w:t>l</w:t>
      </w:r>
      <w:r>
        <w:rPr>
          <w:rFonts w:eastAsiaTheme="minorHAnsi"/>
        </w:rPr>
        <w:t>wa</w:t>
      </w:r>
      <w:r w:rsidRPr="008F6498">
        <w:rPr>
          <w:rFonts w:ascii="Microsoft Uighur" w:eastAsiaTheme="minorHAnsi" w:hAnsi="Microsoft Uighur"/>
          <w:sz w:val="5"/>
        </w:rPr>
        <w:t>l</w:t>
      </w:r>
      <w:r>
        <w:rPr>
          <w:rFonts w:eastAsiaTheme="minorHAnsi"/>
        </w:rPr>
        <w:t>h</w:t>
      </w:r>
    </w:p>
    <w:p w:rsidR="00AB5C76" w:rsidRDefault="00AB5C76" w:rsidP="00AB5C76">
      <w:pPr>
        <w:numPr>
          <w:ilvl w:val="0"/>
          <w:numId w:val="35"/>
        </w:numPr>
        <w:spacing w:after="200" w:line="480" w:lineRule="auto"/>
        <w:ind w:left="2127" w:hanging="426"/>
        <w:contextualSpacing/>
        <w:jc w:val="both"/>
        <w:rPr>
          <w:rFonts w:eastAsia="Calibri"/>
        </w:rPr>
      </w:pPr>
      <w:r w:rsidRPr="00BA1F58">
        <w:rPr>
          <w:rFonts w:eastAsiaTheme="minorHAnsi"/>
        </w:rPr>
        <w:t>K</w:t>
      </w:r>
      <w:r>
        <w:rPr>
          <w:rFonts w:eastAsiaTheme="minorHAnsi"/>
        </w:rPr>
        <w:t>a</w:t>
      </w:r>
      <w:r w:rsidRPr="008F6498">
        <w:rPr>
          <w:rFonts w:ascii="Microsoft Uighur" w:eastAsiaTheme="minorHAnsi" w:hAnsi="Microsoft Uighur"/>
          <w:sz w:val="5"/>
        </w:rPr>
        <w:t>l</w:t>
      </w:r>
      <w:r w:rsidRPr="00BA1F58">
        <w:rPr>
          <w:rFonts w:eastAsiaTheme="minorHAnsi"/>
        </w:rPr>
        <w:t>ries p</w:t>
      </w:r>
      <w:r>
        <w:rPr>
          <w:rFonts w:eastAsiaTheme="minorHAnsi"/>
        </w:rPr>
        <w:t>a</w:t>
      </w:r>
      <w:r w:rsidRPr="008F6498">
        <w:rPr>
          <w:rFonts w:ascii="Microsoft Uighur" w:eastAsiaTheme="minorHAnsi" w:hAnsi="Microsoft Uighur"/>
          <w:sz w:val="5"/>
        </w:rPr>
        <w:t>l</w:t>
      </w:r>
      <w:r w:rsidRPr="00BA1F58">
        <w:rPr>
          <w:rFonts w:eastAsiaTheme="minorHAnsi"/>
        </w:rPr>
        <w:t>d</w:t>
      </w:r>
      <w:r>
        <w:rPr>
          <w:rFonts w:eastAsiaTheme="minorHAnsi"/>
        </w:rPr>
        <w:t>a</w:t>
      </w:r>
      <w:r w:rsidRPr="008F6498">
        <w:rPr>
          <w:rFonts w:ascii="Microsoft Uighur" w:eastAsiaTheme="minorHAnsi" w:hAnsi="Microsoft Uighur"/>
          <w:sz w:val="5"/>
        </w:rPr>
        <w:t>l</w:t>
      </w:r>
      <w:r w:rsidRPr="00BA1F58">
        <w:rPr>
          <w:rFonts w:eastAsiaTheme="minorHAnsi"/>
        </w:rPr>
        <w:t xml:space="preserve"> ceruk d</w:t>
      </w:r>
      <w:r>
        <w:rPr>
          <w:rFonts w:eastAsiaTheme="minorHAnsi"/>
        </w:rPr>
        <w:t>a</w:t>
      </w:r>
      <w:r w:rsidRPr="008F6498">
        <w:rPr>
          <w:rFonts w:ascii="Microsoft Uighur" w:eastAsiaTheme="minorHAnsi" w:hAnsi="Microsoft Uighur"/>
          <w:sz w:val="5"/>
        </w:rPr>
        <w:t>l</w:t>
      </w:r>
      <w:r w:rsidRPr="00BA1F58">
        <w:rPr>
          <w:rFonts w:eastAsiaTheme="minorHAnsi"/>
        </w:rPr>
        <w:t>n fissure p</w:t>
      </w:r>
      <w:r>
        <w:rPr>
          <w:rFonts w:eastAsiaTheme="minorHAnsi"/>
        </w:rPr>
        <w:t>a</w:t>
      </w:r>
      <w:r w:rsidRPr="008F6498">
        <w:rPr>
          <w:rFonts w:ascii="Microsoft Uighur" w:eastAsiaTheme="minorHAnsi" w:hAnsi="Microsoft Uighur"/>
          <w:sz w:val="5"/>
        </w:rPr>
        <w:t>l</w:t>
      </w:r>
      <w:r w:rsidRPr="00BA1F58">
        <w:rPr>
          <w:rFonts w:eastAsiaTheme="minorHAnsi"/>
        </w:rPr>
        <w:t>l</w:t>
      </w:r>
      <w:r>
        <w:rPr>
          <w:rFonts w:eastAsiaTheme="minorHAnsi"/>
        </w:rPr>
        <w:t>a</w:t>
      </w:r>
      <w:r w:rsidRPr="008F6498">
        <w:rPr>
          <w:rFonts w:ascii="Microsoft Uighur" w:eastAsiaTheme="minorHAnsi" w:hAnsi="Microsoft Uighur"/>
          <w:sz w:val="5"/>
        </w:rPr>
        <w:t>l</w:t>
      </w:r>
      <w:r w:rsidRPr="00BA1F58">
        <w:rPr>
          <w:rFonts w:eastAsiaTheme="minorHAnsi"/>
        </w:rPr>
        <w:t>tin</w:t>
      </w:r>
      <w:r>
        <w:rPr>
          <w:rFonts w:eastAsiaTheme="minorHAnsi"/>
        </w:rPr>
        <w:t>a</w:t>
      </w:r>
      <w:r w:rsidRPr="008F6498">
        <w:rPr>
          <w:rFonts w:ascii="Microsoft Uighur" w:eastAsiaTheme="minorHAnsi" w:hAnsi="Microsoft Uighur"/>
          <w:sz w:val="5"/>
        </w:rPr>
        <w:t>l</w:t>
      </w:r>
      <w:r w:rsidRPr="00BA1F58">
        <w:rPr>
          <w:rFonts w:eastAsiaTheme="minorHAnsi"/>
        </w:rPr>
        <w:t>l mol</w:t>
      </w:r>
      <w:r>
        <w:rPr>
          <w:rFonts w:eastAsiaTheme="minorHAnsi"/>
        </w:rPr>
        <w:t>a</w:t>
      </w:r>
      <w:r w:rsidRPr="008F6498">
        <w:rPr>
          <w:rFonts w:ascii="Microsoft Uighur" w:eastAsiaTheme="minorHAnsi" w:hAnsi="Microsoft Uighur"/>
          <w:sz w:val="5"/>
        </w:rPr>
        <w:t>l</w:t>
      </w:r>
      <w:r w:rsidRPr="00BA1F58">
        <w:rPr>
          <w:rFonts w:eastAsiaTheme="minorHAnsi"/>
        </w:rPr>
        <w:t xml:space="preserve">r </w:t>
      </w:r>
      <w:r>
        <w:rPr>
          <w:rFonts w:eastAsiaTheme="minorHAnsi"/>
        </w:rPr>
        <w:t>a</w:t>
      </w:r>
      <w:r w:rsidRPr="008F6498">
        <w:rPr>
          <w:rFonts w:ascii="Microsoft Uighur" w:eastAsiaTheme="minorHAnsi" w:hAnsi="Microsoft Uighur"/>
          <w:sz w:val="5"/>
        </w:rPr>
        <w:t>l</w:t>
      </w:r>
      <w:r w:rsidRPr="00BA1F58">
        <w:rPr>
          <w:rFonts w:eastAsiaTheme="minorHAnsi"/>
        </w:rPr>
        <w:t>t</w:t>
      </w:r>
      <w:r>
        <w:rPr>
          <w:rFonts w:eastAsiaTheme="minorHAnsi"/>
        </w:rPr>
        <w:t>a</w:t>
      </w:r>
      <w:r w:rsidRPr="008F6498">
        <w:rPr>
          <w:rFonts w:ascii="Microsoft Uighur" w:eastAsiaTheme="minorHAnsi" w:hAnsi="Microsoft Uighur"/>
          <w:sz w:val="5"/>
        </w:rPr>
        <w:t>l</w:t>
      </w:r>
      <w:r w:rsidRPr="00BA1F58">
        <w:rPr>
          <w:rFonts w:eastAsiaTheme="minorHAnsi"/>
        </w:rPr>
        <w:t>s</w:t>
      </w:r>
    </w:p>
    <w:p w:rsidR="00AB5C76" w:rsidRPr="00BA1F58" w:rsidRDefault="00AB5C76" w:rsidP="00AB5C76">
      <w:pPr>
        <w:numPr>
          <w:ilvl w:val="0"/>
          <w:numId w:val="35"/>
        </w:numPr>
        <w:spacing w:after="200" w:line="480" w:lineRule="auto"/>
        <w:ind w:left="2127" w:hanging="426"/>
        <w:contextualSpacing/>
        <w:jc w:val="both"/>
        <w:rPr>
          <w:rFonts w:eastAsia="Calibri"/>
        </w:rPr>
      </w:pPr>
      <w:r w:rsidRPr="00BA1F58">
        <w:rPr>
          <w:rFonts w:eastAsiaTheme="minorHAnsi"/>
        </w:rPr>
        <w:t>K</w:t>
      </w:r>
      <w:r>
        <w:rPr>
          <w:rFonts w:eastAsiaTheme="minorHAnsi"/>
        </w:rPr>
        <w:t>a</w:t>
      </w:r>
      <w:r w:rsidRPr="008F6498">
        <w:rPr>
          <w:rFonts w:ascii="Microsoft Uighur" w:eastAsiaTheme="minorHAnsi" w:hAnsi="Microsoft Uighur"/>
          <w:sz w:val="5"/>
        </w:rPr>
        <w:t>l</w:t>
      </w:r>
      <w:r w:rsidRPr="00BA1F58">
        <w:rPr>
          <w:rFonts w:eastAsiaTheme="minorHAnsi"/>
        </w:rPr>
        <w:t>ries p</w:t>
      </w:r>
      <w:r>
        <w:rPr>
          <w:rFonts w:eastAsiaTheme="minorHAnsi"/>
        </w:rPr>
        <w:t>a</w:t>
      </w:r>
      <w:r w:rsidRPr="008F6498">
        <w:rPr>
          <w:rFonts w:ascii="Microsoft Uighur" w:eastAsiaTheme="minorHAnsi" w:hAnsi="Microsoft Uighur"/>
          <w:sz w:val="5"/>
        </w:rPr>
        <w:t>l</w:t>
      </w:r>
      <w:r w:rsidRPr="00BA1F58">
        <w:rPr>
          <w:rFonts w:eastAsiaTheme="minorHAnsi"/>
        </w:rPr>
        <w:t>d</w:t>
      </w:r>
      <w:r>
        <w:rPr>
          <w:rFonts w:eastAsiaTheme="minorHAnsi"/>
        </w:rPr>
        <w:t>a</w:t>
      </w:r>
      <w:r w:rsidRPr="008F6498">
        <w:rPr>
          <w:rFonts w:ascii="Microsoft Uighur" w:eastAsiaTheme="minorHAnsi" w:hAnsi="Microsoft Uighur"/>
          <w:sz w:val="5"/>
        </w:rPr>
        <w:t>l</w:t>
      </w:r>
      <w:r w:rsidRPr="00BA1F58">
        <w:rPr>
          <w:rFonts w:eastAsiaTheme="minorHAnsi"/>
        </w:rPr>
        <w:t xml:space="preserve"> b</w:t>
      </w:r>
      <w:r>
        <w:rPr>
          <w:rFonts w:eastAsiaTheme="minorHAnsi"/>
        </w:rPr>
        <w:t>a</w:t>
      </w:r>
      <w:r w:rsidRPr="008F6498">
        <w:rPr>
          <w:rFonts w:ascii="Microsoft Uighur" w:eastAsiaTheme="minorHAnsi" w:hAnsi="Microsoft Uighur"/>
          <w:sz w:val="5"/>
        </w:rPr>
        <w:t>l</w:t>
      </w:r>
      <w:r w:rsidRPr="00BA1F58">
        <w:rPr>
          <w:rFonts w:eastAsiaTheme="minorHAnsi"/>
        </w:rPr>
        <w:t>gi</w:t>
      </w:r>
      <w:r>
        <w:rPr>
          <w:rFonts w:eastAsiaTheme="minorHAnsi"/>
        </w:rPr>
        <w:t>a</w:t>
      </w:r>
      <w:r w:rsidRPr="008F6498">
        <w:rPr>
          <w:rFonts w:ascii="Microsoft Uighur" w:eastAsiaTheme="minorHAnsi" w:hAnsi="Microsoft Uighur"/>
          <w:sz w:val="5"/>
        </w:rPr>
        <w:t>l</w:t>
      </w:r>
      <w:r w:rsidRPr="00BA1F58">
        <w:rPr>
          <w:rFonts w:eastAsiaTheme="minorHAnsi"/>
        </w:rPr>
        <w:t>n p</w:t>
      </w:r>
      <w:r>
        <w:rPr>
          <w:rFonts w:eastAsiaTheme="minorHAnsi"/>
        </w:rPr>
        <w:t>a</w:t>
      </w:r>
      <w:r w:rsidRPr="008F6498">
        <w:rPr>
          <w:rFonts w:ascii="Microsoft Uighur" w:eastAsiaTheme="minorHAnsi" w:hAnsi="Microsoft Uighur"/>
          <w:sz w:val="5"/>
        </w:rPr>
        <w:t>l</w:t>
      </w:r>
      <w:r w:rsidRPr="00BA1F58">
        <w:rPr>
          <w:rFonts w:eastAsiaTheme="minorHAnsi"/>
        </w:rPr>
        <w:t>l</w:t>
      </w:r>
      <w:r>
        <w:rPr>
          <w:rFonts w:eastAsiaTheme="minorHAnsi"/>
        </w:rPr>
        <w:t>a</w:t>
      </w:r>
      <w:r w:rsidRPr="008F6498">
        <w:rPr>
          <w:rFonts w:ascii="Microsoft Uighur" w:eastAsiaTheme="minorHAnsi" w:hAnsi="Microsoft Uighur"/>
          <w:sz w:val="5"/>
        </w:rPr>
        <w:t>l</w:t>
      </w:r>
      <w:r w:rsidRPr="00BA1F58">
        <w:rPr>
          <w:rFonts w:eastAsiaTheme="minorHAnsi"/>
        </w:rPr>
        <w:t>t</w:t>
      </w:r>
      <w:r>
        <w:rPr>
          <w:rFonts w:eastAsiaTheme="minorHAnsi"/>
        </w:rPr>
        <w:t>a</w:t>
      </w:r>
      <w:r w:rsidRPr="008F6498">
        <w:rPr>
          <w:rFonts w:ascii="Microsoft Uighur" w:eastAsiaTheme="minorHAnsi" w:hAnsi="Microsoft Uighur"/>
          <w:sz w:val="5"/>
        </w:rPr>
        <w:t>l</w:t>
      </w:r>
      <w:r w:rsidRPr="00BA1F58">
        <w:rPr>
          <w:rFonts w:eastAsiaTheme="minorHAnsi"/>
        </w:rPr>
        <w:t xml:space="preserve">l </w:t>
      </w:r>
      <w:r>
        <w:rPr>
          <w:rFonts w:eastAsiaTheme="minorHAnsi"/>
        </w:rPr>
        <w:t>a</w:t>
      </w:r>
      <w:r w:rsidRPr="008F6498">
        <w:rPr>
          <w:rFonts w:ascii="Microsoft Uighur" w:eastAsiaTheme="minorHAnsi" w:hAnsi="Microsoft Uighur"/>
          <w:sz w:val="5"/>
        </w:rPr>
        <w:t>l</w:t>
      </w:r>
      <w:r w:rsidRPr="00BA1F58">
        <w:rPr>
          <w:rFonts w:eastAsiaTheme="minorHAnsi"/>
        </w:rPr>
        <w:t>t</w:t>
      </w:r>
      <w:r>
        <w:rPr>
          <w:rFonts w:eastAsiaTheme="minorHAnsi"/>
        </w:rPr>
        <w:t>a</w:t>
      </w:r>
      <w:r w:rsidRPr="008F6498">
        <w:rPr>
          <w:rFonts w:ascii="Microsoft Uighur" w:eastAsiaTheme="minorHAnsi" w:hAnsi="Microsoft Uighur"/>
          <w:sz w:val="5"/>
        </w:rPr>
        <w:t>l</w:t>
      </w:r>
      <w:r w:rsidRPr="00BA1F58">
        <w:rPr>
          <w:rFonts w:eastAsiaTheme="minorHAnsi"/>
        </w:rPr>
        <w:t>u lingu</w:t>
      </w:r>
      <w:r>
        <w:rPr>
          <w:rFonts w:eastAsiaTheme="minorHAnsi"/>
        </w:rPr>
        <w:t>a</w:t>
      </w:r>
      <w:r w:rsidRPr="008F6498">
        <w:rPr>
          <w:rFonts w:ascii="Microsoft Uighur" w:eastAsiaTheme="minorHAnsi" w:hAnsi="Microsoft Uighur"/>
          <w:sz w:val="5"/>
        </w:rPr>
        <w:t>l</w:t>
      </w:r>
      <w:r w:rsidRPr="00BA1F58">
        <w:rPr>
          <w:rFonts w:eastAsiaTheme="minorHAnsi"/>
        </w:rPr>
        <w:t>l gigi dep</w:t>
      </w:r>
      <w:r>
        <w:rPr>
          <w:rFonts w:eastAsiaTheme="minorHAnsi"/>
        </w:rPr>
        <w:t>a</w:t>
      </w:r>
      <w:r w:rsidRPr="008F6498">
        <w:rPr>
          <w:rFonts w:ascii="Microsoft Uighur" w:eastAsiaTheme="minorHAnsi" w:hAnsi="Microsoft Uighur"/>
          <w:sz w:val="5"/>
        </w:rPr>
        <w:t>l</w:t>
      </w:r>
      <w:r w:rsidRPr="00BA1F58">
        <w:rPr>
          <w:rFonts w:eastAsiaTheme="minorHAnsi"/>
        </w:rPr>
        <w:t>n.</w:t>
      </w:r>
    </w:p>
    <w:p w:rsidR="00AB5C76" w:rsidRDefault="00AB5C76" w:rsidP="00AB5C76">
      <w:pPr>
        <w:numPr>
          <w:ilvl w:val="0"/>
          <w:numId w:val="15"/>
        </w:numPr>
        <w:spacing w:after="200" w:line="480" w:lineRule="auto"/>
        <w:ind w:left="1701" w:hanging="425"/>
        <w:contextualSpacing/>
        <w:jc w:val="both"/>
        <w:rPr>
          <w:rFonts w:eastAsia="Calibri"/>
        </w:rPr>
      </w:pPr>
      <w:r>
        <w:rPr>
          <w:rFonts w:eastAsiaTheme="minorHAnsi"/>
        </w:rPr>
        <w:t>Kela</w:t>
      </w:r>
      <w:r w:rsidRPr="008F6498">
        <w:rPr>
          <w:rFonts w:ascii="Microsoft Uighur" w:eastAsiaTheme="minorHAnsi" w:hAnsi="Microsoft Uighur"/>
          <w:sz w:val="5"/>
        </w:rPr>
        <w:t>l</w:t>
      </w:r>
      <w:r>
        <w:rPr>
          <w:rFonts w:eastAsiaTheme="minorHAnsi"/>
        </w:rPr>
        <w:t>s II</w:t>
      </w:r>
    </w:p>
    <w:p w:rsidR="00AB5C76" w:rsidRDefault="00AB5C76" w:rsidP="00AB5C76">
      <w:pPr>
        <w:spacing w:after="200" w:line="480" w:lineRule="auto"/>
        <w:ind w:left="1701"/>
        <w:contextualSpacing/>
        <w:jc w:val="both"/>
        <w:rPr>
          <w:rFonts w:eastAsia="Calibri"/>
        </w:rPr>
      </w:pPr>
      <w:r>
        <w:rPr>
          <w:rFonts w:eastAsiaTheme="minorHAnsi"/>
        </w:rPr>
        <w:t>Ka</w:t>
      </w:r>
      <w:r w:rsidRPr="008F6498">
        <w:rPr>
          <w:rFonts w:ascii="Microsoft Uighur" w:eastAsiaTheme="minorHAnsi" w:hAnsi="Microsoft Uighur"/>
          <w:sz w:val="5"/>
        </w:rPr>
        <w:t>l</w:t>
      </w:r>
      <w:r>
        <w:rPr>
          <w:rFonts w:eastAsiaTheme="minorHAnsi"/>
        </w:rPr>
        <w:t>ries ya</w:t>
      </w:r>
      <w:r w:rsidRPr="008F6498">
        <w:rPr>
          <w:rFonts w:ascii="Microsoft Uighur" w:eastAsiaTheme="minorHAnsi" w:hAnsi="Microsoft Uighur"/>
          <w:sz w:val="5"/>
        </w:rPr>
        <w:t>l</w:t>
      </w:r>
      <w:r>
        <w:rPr>
          <w:rFonts w:eastAsiaTheme="minorHAnsi"/>
        </w:rPr>
        <w:t>ng terja</w:t>
      </w:r>
      <w:r w:rsidRPr="008F6498">
        <w:rPr>
          <w:rFonts w:ascii="Microsoft Uighur" w:eastAsiaTheme="minorHAnsi" w:hAnsi="Microsoft Uighur"/>
          <w:sz w:val="5"/>
        </w:rPr>
        <w:t>l</w:t>
      </w:r>
      <w:r>
        <w:rPr>
          <w:rFonts w:eastAsiaTheme="minorHAnsi"/>
        </w:rPr>
        <w:t>di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a</w:t>
      </w:r>
      <w:r w:rsidRPr="008F6498">
        <w:rPr>
          <w:rFonts w:ascii="Microsoft Uighur" w:eastAsiaTheme="minorHAnsi" w:hAnsi="Microsoft Uighur"/>
          <w:sz w:val="5"/>
        </w:rPr>
        <w:t>l</w:t>
      </w:r>
      <w:r>
        <w:rPr>
          <w:rFonts w:eastAsiaTheme="minorHAnsi"/>
        </w:rPr>
        <w:t>proksima</w:t>
      </w:r>
      <w:r w:rsidRPr="008F6498">
        <w:rPr>
          <w:rFonts w:ascii="Microsoft Uighur" w:eastAsiaTheme="minorHAnsi" w:hAnsi="Microsoft Uighur"/>
          <w:sz w:val="5"/>
        </w:rPr>
        <w:t>l</w:t>
      </w:r>
      <w:r>
        <w:rPr>
          <w:rFonts w:eastAsiaTheme="minorHAnsi"/>
        </w:rPr>
        <w:t>l ba</w:t>
      </w:r>
      <w:r w:rsidRPr="008F6498">
        <w:rPr>
          <w:rFonts w:ascii="Microsoft Uighur" w:eastAsiaTheme="minorHAnsi" w:hAnsi="Microsoft Uighur"/>
          <w:sz w:val="5"/>
        </w:rPr>
        <w:t>l</w:t>
      </w:r>
      <w:r>
        <w:rPr>
          <w:rFonts w:eastAsiaTheme="minorHAnsi"/>
        </w:rPr>
        <w:t>ik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mesia</w:t>
      </w:r>
      <w:r w:rsidRPr="008F6498">
        <w:rPr>
          <w:rFonts w:ascii="Microsoft Uighur" w:eastAsiaTheme="minorHAnsi" w:hAnsi="Microsoft Uighur"/>
          <w:sz w:val="5"/>
        </w:rPr>
        <w:t>l</w:t>
      </w:r>
      <w:r>
        <w:rPr>
          <w:rFonts w:eastAsiaTheme="minorHAnsi"/>
        </w:rPr>
        <w:t>l a</w:t>
      </w:r>
      <w:r w:rsidRPr="008F6498">
        <w:rPr>
          <w:rFonts w:ascii="Microsoft Uighur" w:eastAsiaTheme="minorHAnsi" w:hAnsi="Microsoft Uighur"/>
          <w:sz w:val="5"/>
        </w:rPr>
        <w:t>l</w:t>
      </w:r>
      <w:r>
        <w:rPr>
          <w:rFonts w:eastAsiaTheme="minorHAnsi"/>
        </w:rPr>
        <w:t>ta</w:t>
      </w:r>
      <w:r w:rsidRPr="008F6498">
        <w:rPr>
          <w:rFonts w:ascii="Microsoft Uighur" w:eastAsiaTheme="minorHAnsi" w:hAnsi="Microsoft Uighur"/>
          <w:sz w:val="5"/>
        </w:rPr>
        <w:t>l</w:t>
      </w:r>
      <w:r>
        <w:rPr>
          <w:rFonts w:eastAsiaTheme="minorHAnsi"/>
        </w:rPr>
        <w:t>u dista</w:t>
      </w:r>
      <w:r w:rsidRPr="008F6498">
        <w:rPr>
          <w:rFonts w:ascii="Microsoft Uighur" w:eastAsiaTheme="minorHAnsi" w:hAnsi="Microsoft Uighur"/>
          <w:sz w:val="5"/>
        </w:rPr>
        <w:t>l</w:t>
      </w:r>
      <w:r>
        <w:rPr>
          <w:rFonts w:eastAsiaTheme="minorHAnsi"/>
        </w:rPr>
        <w:t>l da</w:t>
      </w:r>
      <w:r w:rsidRPr="008F6498">
        <w:rPr>
          <w:rFonts w:ascii="Microsoft Uighur" w:eastAsiaTheme="minorHAnsi" w:hAnsi="Microsoft Uighur"/>
          <w:sz w:val="5"/>
        </w:rPr>
        <w:t>l</w:t>
      </w:r>
      <w:r>
        <w:rPr>
          <w:rFonts w:eastAsiaTheme="minorHAnsi"/>
        </w:rPr>
        <w:t>ri gigi posterior.</w:t>
      </w:r>
    </w:p>
    <w:p w:rsidR="00AB5C76" w:rsidRDefault="00AB5C76" w:rsidP="00AB5C76">
      <w:pPr>
        <w:numPr>
          <w:ilvl w:val="0"/>
          <w:numId w:val="15"/>
        </w:numPr>
        <w:spacing w:after="200" w:line="480" w:lineRule="auto"/>
        <w:ind w:left="1701" w:hanging="425"/>
        <w:contextualSpacing/>
        <w:jc w:val="both"/>
        <w:rPr>
          <w:rFonts w:eastAsia="Calibri"/>
        </w:rPr>
      </w:pPr>
      <w:r>
        <w:rPr>
          <w:rFonts w:eastAsiaTheme="minorHAnsi"/>
        </w:rPr>
        <w:t>Kela</w:t>
      </w:r>
      <w:r w:rsidRPr="008F6498">
        <w:rPr>
          <w:rFonts w:ascii="Microsoft Uighur" w:eastAsiaTheme="minorHAnsi" w:hAnsi="Microsoft Uighur"/>
          <w:sz w:val="5"/>
        </w:rPr>
        <w:t>l</w:t>
      </w:r>
      <w:r>
        <w:rPr>
          <w:rFonts w:eastAsiaTheme="minorHAnsi"/>
        </w:rPr>
        <w:t>s III</w:t>
      </w:r>
    </w:p>
    <w:p w:rsidR="00AB5C76" w:rsidRDefault="00AB5C76" w:rsidP="00AB5C76">
      <w:pPr>
        <w:spacing w:after="200" w:line="480" w:lineRule="auto"/>
        <w:ind w:left="1701"/>
        <w:contextualSpacing/>
        <w:jc w:val="both"/>
        <w:rPr>
          <w:rFonts w:eastAsiaTheme="minorHAnsi"/>
        </w:rPr>
      </w:pPr>
      <w:r>
        <w:rPr>
          <w:rFonts w:eastAsiaTheme="minorHAnsi"/>
        </w:rPr>
        <w:t>Ka</w:t>
      </w:r>
      <w:r w:rsidRPr="008F6498">
        <w:rPr>
          <w:rFonts w:ascii="Microsoft Uighur" w:eastAsiaTheme="minorHAnsi" w:hAnsi="Microsoft Uighur"/>
          <w:sz w:val="5"/>
        </w:rPr>
        <w:t>l</w:t>
      </w:r>
      <w:r>
        <w:rPr>
          <w:rFonts w:eastAsiaTheme="minorHAnsi"/>
        </w:rPr>
        <w:t>ries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a</w:t>
      </w:r>
      <w:r w:rsidRPr="008F6498">
        <w:rPr>
          <w:rFonts w:ascii="Microsoft Uighur" w:eastAsiaTheme="minorHAnsi" w:hAnsi="Microsoft Uighur"/>
          <w:sz w:val="5"/>
        </w:rPr>
        <w:t>l</w:t>
      </w:r>
      <w:r>
        <w:rPr>
          <w:rFonts w:eastAsiaTheme="minorHAnsi"/>
        </w:rPr>
        <w:t>proksima</w:t>
      </w:r>
      <w:r w:rsidRPr="008F6498">
        <w:rPr>
          <w:rFonts w:ascii="Microsoft Uighur" w:eastAsiaTheme="minorHAnsi" w:hAnsi="Microsoft Uighur"/>
          <w:sz w:val="5"/>
        </w:rPr>
        <w:t>l</w:t>
      </w:r>
      <w:r>
        <w:rPr>
          <w:rFonts w:eastAsiaTheme="minorHAnsi"/>
        </w:rPr>
        <w:t>l gigi a</w:t>
      </w:r>
      <w:r w:rsidRPr="008F6498">
        <w:rPr>
          <w:rFonts w:ascii="Microsoft Uighur" w:eastAsiaTheme="minorHAnsi" w:hAnsi="Microsoft Uighur"/>
          <w:sz w:val="5"/>
        </w:rPr>
        <w:t>l</w:t>
      </w:r>
      <w:r>
        <w:rPr>
          <w:rFonts w:eastAsiaTheme="minorHAnsi"/>
        </w:rPr>
        <w:t>nterior (</w:t>
      </w:r>
      <w:r w:rsidRPr="00CF0B1A">
        <w:rPr>
          <w:rFonts w:eastAsiaTheme="minorHAnsi"/>
          <w:i/>
          <w:iCs/>
        </w:rPr>
        <w:t>incisive da</w:t>
      </w:r>
      <w:r w:rsidRPr="00CF0B1A">
        <w:rPr>
          <w:rFonts w:ascii="Microsoft Uighur" w:eastAsiaTheme="minorHAnsi" w:hAnsi="Microsoft Uighur"/>
          <w:i/>
          <w:iCs/>
          <w:sz w:val="5"/>
        </w:rPr>
        <w:t>l</w:t>
      </w:r>
      <w:r w:rsidRPr="00CF0B1A">
        <w:rPr>
          <w:rFonts w:eastAsiaTheme="minorHAnsi"/>
          <w:i/>
          <w:iCs/>
        </w:rPr>
        <w:t>n ca</w:t>
      </w:r>
      <w:r w:rsidRPr="00CF0B1A">
        <w:rPr>
          <w:rFonts w:ascii="Microsoft Uighur" w:eastAsiaTheme="minorHAnsi" w:hAnsi="Microsoft Uighur"/>
          <w:i/>
          <w:iCs/>
          <w:sz w:val="5"/>
        </w:rPr>
        <w:t>l</w:t>
      </w:r>
      <w:r w:rsidRPr="00CF0B1A">
        <w:rPr>
          <w:rFonts w:eastAsiaTheme="minorHAnsi"/>
          <w:i/>
          <w:iCs/>
        </w:rPr>
        <w:t>ninus</w:t>
      </w:r>
      <w:r>
        <w:rPr>
          <w:rFonts w:eastAsiaTheme="minorHAnsi"/>
        </w:rPr>
        <w:t>),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mesia</w:t>
      </w:r>
      <w:r w:rsidRPr="008F6498">
        <w:rPr>
          <w:rFonts w:ascii="Microsoft Uighur" w:eastAsiaTheme="minorHAnsi" w:hAnsi="Microsoft Uighur"/>
          <w:sz w:val="5"/>
        </w:rPr>
        <w:t>l</w:t>
      </w:r>
      <w:r>
        <w:rPr>
          <w:rFonts w:eastAsiaTheme="minorHAnsi"/>
        </w:rPr>
        <w:t>l ma</w:t>
      </w:r>
      <w:r w:rsidRPr="008F6498">
        <w:rPr>
          <w:rFonts w:ascii="Microsoft Uighur" w:eastAsiaTheme="minorHAnsi" w:hAnsi="Microsoft Uighur"/>
          <w:sz w:val="5"/>
        </w:rPr>
        <w:t>l</w:t>
      </w:r>
      <w:r>
        <w:rPr>
          <w:rFonts w:eastAsiaTheme="minorHAnsi"/>
        </w:rPr>
        <w:t>upun dista</w:t>
      </w:r>
      <w:r w:rsidRPr="008F6498">
        <w:rPr>
          <w:rFonts w:ascii="Microsoft Uighur" w:eastAsiaTheme="minorHAnsi" w:hAnsi="Microsoft Uighur"/>
          <w:sz w:val="5"/>
        </w:rPr>
        <w:t>l</w:t>
      </w:r>
      <w:r>
        <w:rPr>
          <w:rFonts w:eastAsiaTheme="minorHAnsi"/>
        </w:rPr>
        <w:t>l ya</w:t>
      </w:r>
      <w:r w:rsidRPr="008F6498">
        <w:rPr>
          <w:rFonts w:ascii="Microsoft Uighur" w:eastAsiaTheme="minorHAnsi" w:hAnsi="Microsoft Uighur"/>
          <w:sz w:val="5"/>
        </w:rPr>
        <w:t>l</w:t>
      </w:r>
      <w:r>
        <w:rPr>
          <w:rFonts w:eastAsiaTheme="minorHAnsi"/>
        </w:rPr>
        <w:t>ng tida</w:t>
      </w:r>
      <w:r w:rsidRPr="008F6498">
        <w:rPr>
          <w:rFonts w:ascii="Microsoft Uighur" w:eastAsiaTheme="minorHAnsi" w:hAnsi="Microsoft Uighur"/>
          <w:sz w:val="5"/>
        </w:rPr>
        <w:t>l</w:t>
      </w:r>
      <w:r>
        <w:rPr>
          <w:rFonts w:eastAsiaTheme="minorHAnsi"/>
        </w:rPr>
        <w:t>k mengena</w:t>
      </w:r>
      <w:r w:rsidRPr="008F6498">
        <w:rPr>
          <w:rFonts w:ascii="Microsoft Uighur" w:eastAsiaTheme="minorHAnsi" w:hAnsi="Microsoft Uighur"/>
          <w:sz w:val="5"/>
        </w:rPr>
        <w:t>l</w:t>
      </w:r>
      <w:r>
        <w:rPr>
          <w:rFonts w:eastAsiaTheme="minorHAnsi"/>
        </w:rPr>
        <w:t>i (tepi incisa</w:t>
      </w:r>
      <w:r w:rsidRPr="008F6498">
        <w:rPr>
          <w:rFonts w:ascii="Microsoft Uighur" w:eastAsiaTheme="minorHAnsi" w:hAnsi="Microsoft Uighur"/>
          <w:sz w:val="5"/>
        </w:rPr>
        <w:t>l</w:t>
      </w:r>
      <w:r>
        <w:rPr>
          <w:rFonts w:eastAsiaTheme="minorHAnsi"/>
        </w:rPr>
        <w:t>l).</w:t>
      </w:r>
    </w:p>
    <w:p w:rsidR="00AB5C76" w:rsidRDefault="00AB5C76" w:rsidP="00AB5C76">
      <w:pPr>
        <w:spacing w:after="200" w:line="480" w:lineRule="auto"/>
        <w:ind w:left="1701"/>
        <w:contextualSpacing/>
        <w:jc w:val="both"/>
        <w:rPr>
          <w:rFonts w:eastAsiaTheme="minorHAnsi"/>
        </w:rPr>
      </w:pPr>
    </w:p>
    <w:p w:rsidR="00AB5C76" w:rsidRDefault="00AB5C76" w:rsidP="00AB5C76">
      <w:pPr>
        <w:rPr>
          <w:rFonts w:eastAsia="Calibri"/>
        </w:rPr>
      </w:pPr>
    </w:p>
    <w:p w:rsidR="00AB5C76" w:rsidRDefault="00AB5C76" w:rsidP="00AB5C76">
      <w:pPr>
        <w:spacing w:after="200" w:line="480" w:lineRule="auto"/>
        <w:ind w:left="1701"/>
        <w:contextualSpacing/>
        <w:jc w:val="both"/>
        <w:rPr>
          <w:rFonts w:eastAsia="Calibri"/>
        </w:rPr>
      </w:pPr>
    </w:p>
    <w:p w:rsidR="00AB5C76" w:rsidRDefault="00AB5C76" w:rsidP="00AB5C76">
      <w:pPr>
        <w:numPr>
          <w:ilvl w:val="0"/>
          <w:numId w:val="15"/>
        </w:numPr>
        <w:spacing w:after="200" w:line="480" w:lineRule="auto"/>
        <w:ind w:left="1701" w:hanging="425"/>
        <w:contextualSpacing/>
        <w:jc w:val="both"/>
        <w:rPr>
          <w:rFonts w:eastAsia="Calibri"/>
        </w:rPr>
      </w:pPr>
      <w:r>
        <w:rPr>
          <w:rFonts w:eastAsiaTheme="minorHAnsi"/>
        </w:rPr>
        <w:t>Kela</w:t>
      </w:r>
      <w:r w:rsidRPr="008F6498">
        <w:rPr>
          <w:rFonts w:ascii="Microsoft Uighur" w:eastAsiaTheme="minorHAnsi" w:hAnsi="Microsoft Uighur"/>
          <w:sz w:val="5"/>
        </w:rPr>
        <w:t>l</w:t>
      </w:r>
      <w:r>
        <w:rPr>
          <w:rFonts w:eastAsiaTheme="minorHAnsi"/>
        </w:rPr>
        <w:t>s IV</w:t>
      </w:r>
    </w:p>
    <w:p w:rsidR="00AB5C76" w:rsidRDefault="00AB5C76" w:rsidP="00AB5C76">
      <w:pPr>
        <w:spacing w:after="200" w:line="480" w:lineRule="auto"/>
        <w:ind w:left="1701"/>
        <w:contextualSpacing/>
        <w:jc w:val="both"/>
        <w:rPr>
          <w:rFonts w:eastAsia="Calibri"/>
        </w:rPr>
      </w:pPr>
      <w:r>
        <w:rPr>
          <w:rFonts w:eastAsiaTheme="minorHAnsi"/>
        </w:rPr>
        <w:t>Ka</w:t>
      </w:r>
      <w:r w:rsidRPr="008F6498">
        <w:rPr>
          <w:rFonts w:ascii="Microsoft Uighur" w:eastAsiaTheme="minorHAnsi" w:hAnsi="Microsoft Uighur"/>
          <w:sz w:val="5"/>
        </w:rPr>
        <w:t>l</w:t>
      </w:r>
      <w:r>
        <w:rPr>
          <w:rFonts w:eastAsiaTheme="minorHAnsi"/>
        </w:rPr>
        <w:t>ries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bida</w:t>
      </w:r>
      <w:r w:rsidRPr="008F6498">
        <w:rPr>
          <w:rFonts w:ascii="Microsoft Uighur" w:eastAsiaTheme="minorHAnsi" w:hAnsi="Microsoft Uighur"/>
          <w:sz w:val="5"/>
        </w:rPr>
        <w:t>l</w:t>
      </w:r>
      <w:r>
        <w:rPr>
          <w:rFonts w:eastAsiaTheme="minorHAnsi"/>
        </w:rPr>
        <w:t>ng a</w:t>
      </w:r>
      <w:r w:rsidRPr="008F6498">
        <w:rPr>
          <w:rFonts w:ascii="Microsoft Uighur" w:eastAsiaTheme="minorHAnsi" w:hAnsi="Microsoft Uighur"/>
          <w:sz w:val="5"/>
        </w:rPr>
        <w:t>l</w:t>
      </w:r>
      <w:r>
        <w:rPr>
          <w:rFonts w:eastAsiaTheme="minorHAnsi"/>
        </w:rPr>
        <w:t>proksima</w:t>
      </w:r>
      <w:r w:rsidRPr="008F6498">
        <w:rPr>
          <w:rFonts w:ascii="Microsoft Uighur" w:eastAsiaTheme="minorHAnsi" w:hAnsi="Microsoft Uighur"/>
          <w:sz w:val="5"/>
        </w:rPr>
        <w:t>l</w:t>
      </w:r>
      <w:r>
        <w:rPr>
          <w:rFonts w:eastAsiaTheme="minorHAnsi"/>
        </w:rPr>
        <w:t>l incisive da</w:t>
      </w:r>
      <w:r w:rsidRPr="008F6498">
        <w:rPr>
          <w:rFonts w:ascii="Microsoft Uighur" w:eastAsiaTheme="minorHAnsi" w:hAnsi="Microsoft Uighur"/>
          <w:sz w:val="5"/>
        </w:rPr>
        <w:t>l</w:t>
      </w:r>
      <w:r>
        <w:rPr>
          <w:rFonts w:eastAsiaTheme="minorHAnsi"/>
        </w:rPr>
        <w:t>n ca</w:t>
      </w:r>
      <w:r w:rsidRPr="008F6498">
        <w:rPr>
          <w:rFonts w:ascii="Microsoft Uighur" w:eastAsiaTheme="minorHAnsi" w:hAnsi="Microsoft Uighur"/>
          <w:sz w:val="5"/>
        </w:rPr>
        <w:t>l</w:t>
      </w:r>
      <w:r>
        <w:rPr>
          <w:rFonts w:eastAsiaTheme="minorHAnsi"/>
        </w:rPr>
        <w:t>ninus ba</w:t>
      </w:r>
      <w:r w:rsidRPr="008F6498">
        <w:rPr>
          <w:rFonts w:ascii="Microsoft Uighur" w:eastAsiaTheme="minorHAnsi" w:hAnsi="Microsoft Uighur"/>
          <w:sz w:val="5"/>
        </w:rPr>
        <w:t>l</w:t>
      </w:r>
      <w:r>
        <w:rPr>
          <w:rFonts w:eastAsiaTheme="minorHAnsi"/>
        </w:rPr>
        <w:t>ik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mesia</w:t>
      </w:r>
      <w:r w:rsidRPr="008F6498">
        <w:rPr>
          <w:rFonts w:ascii="Microsoft Uighur" w:eastAsiaTheme="minorHAnsi" w:hAnsi="Microsoft Uighur"/>
          <w:sz w:val="5"/>
        </w:rPr>
        <w:t>l</w:t>
      </w:r>
      <w:r>
        <w:rPr>
          <w:rFonts w:eastAsiaTheme="minorHAnsi"/>
        </w:rPr>
        <w:t>l ma</w:t>
      </w:r>
      <w:r w:rsidRPr="008F6498">
        <w:rPr>
          <w:rFonts w:ascii="Microsoft Uighur" w:eastAsiaTheme="minorHAnsi" w:hAnsi="Microsoft Uighur"/>
          <w:sz w:val="5"/>
        </w:rPr>
        <w:t>l</w:t>
      </w:r>
      <w:r>
        <w:rPr>
          <w:rFonts w:eastAsiaTheme="minorHAnsi"/>
        </w:rPr>
        <w:t>upun dista</w:t>
      </w:r>
      <w:r w:rsidRPr="008F6498">
        <w:rPr>
          <w:rFonts w:ascii="Microsoft Uighur" w:eastAsiaTheme="minorHAnsi" w:hAnsi="Microsoft Uighur"/>
          <w:sz w:val="5"/>
        </w:rPr>
        <w:t>l</w:t>
      </w:r>
      <w:r>
        <w:rPr>
          <w:rFonts w:eastAsiaTheme="minorHAnsi"/>
        </w:rPr>
        <w:t>l ya</w:t>
      </w:r>
      <w:r w:rsidRPr="008F6498">
        <w:rPr>
          <w:rFonts w:ascii="Microsoft Uighur" w:eastAsiaTheme="minorHAnsi" w:hAnsi="Microsoft Uighur"/>
          <w:sz w:val="5"/>
        </w:rPr>
        <w:t>l</w:t>
      </w:r>
      <w:r>
        <w:rPr>
          <w:rFonts w:eastAsiaTheme="minorHAnsi"/>
        </w:rPr>
        <w:t>ng sa</w:t>
      </w:r>
      <w:r w:rsidRPr="008F6498">
        <w:rPr>
          <w:rFonts w:ascii="Microsoft Uighur" w:eastAsiaTheme="minorHAnsi" w:hAnsi="Microsoft Uighur"/>
          <w:sz w:val="5"/>
        </w:rPr>
        <w:t>l</w:t>
      </w:r>
      <w:r>
        <w:rPr>
          <w:rFonts w:eastAsiaTheme="minorHAnsi"/>
        </w:rPr>
        <w:t>mpa</w:t>
      </w:r>
      <w:r w:rsidRPr="008F6498">
        <w:rPr>
          <w:rFonts w:ascii="Microsoft Uighur" w:eastAsiaTheme="minorHAnsi" w:hAnsi="Microsoft Uighur"/>
          <w:sz w:val="5"/>
        </w:rPr>
        <w:t>l</w:t>
      </w:r>
      <w:r>
        <w:rPr>
          <w:rFonts w:eastAsiaTheme="minorHAnsi"/>
        </w:rPr>
        <w:t>i mengena</w:t>
      </w:r>
      <w:r w:rsidRPr="008F6498">
        <w:rPr>
          <w:rFonts w:ascii="Microsoft Uighur" w:eastAsiaTheme="minorHAnsi" w:hAnsi="Microsoft Uighur"/>
          <w:sz w:val="5"/>
        </w:rPr>
        <w:t>l</w:t>
      </w:r>
      <w:r>
        <w:rPr>
          <w:rFonts w:eastAsiaTheme="minorHAnsi"/>
        </w:rPr>
        <w:t>i tepi incisa</w:t>
      </w:r>
      <w:r w:rsidRPr="008F6498">
        <w:rPr>
          <w:rFonts w:ascii="Microsoft Uighur" w:eastAsiaTheme="minorHAnsi" w:hAnsi="Microsoft Uighur"/>
          <w:sz w:val="5"/>
        </w:rPr>
        <w:t>l</w:t>
      </w:r>
      <w:r>
        <w:rPr>
          <w:rFonts w:eastAsiaTheme="minorHAnsi"/>
        </w:rPr>
        <w:t>l.</w:t>
      </w:r>
    </w:p>
    <w:p w:rsidR="00AB5C76" w:rsidRDefault="00AB5C76" w:rsidP="00AB5C76">
      <w:pPr>
        <w:numPr>
          <w:ilvl w:val="0"/>
          <w:numId w:val="15"/>
        </w:numPr>
        <w:spacing w:after="200" w:line="480" w:lineRule="auto"/>
        <w:ind w:left="1701" w:hanging="425"/>
        <w:contextualSpacing/>
        <w:jc w:val="both"/>
        <w:rPr>
          <w:rFonts w:eastAsia="Calibri"/>
        </w:rPr>
      </w:pPr>
      <w:r>
        <w:rPr>
          <w:rFonts w:eastAsiaTheme="minorHAnsi"/>
        </w:rPr>
        <w:t>Kela</w:t>
      </w:r>
      <w:r w:rsidRPr="008F6498">
        <w:rPr>
          <w:rFonts w:ascii="Microsoft Uighur" w:eastAsiaTheme="minorHAnsi" w:hAnsi="Microsoft Uighur"/>
          <w:sz w:val="5"/>
        </w:rPr>
        <w:t>l</w:t>
      </w:r>
      <w:r>
        <w:rPr>
          <w:rFonts w:eastAsiaTheme="minorHAnsi"/>
        </w:rPr>
        <w:t>s V</w:t>
      </w:r>
    </w:p>
    <w:p w:rsidR="00AB5C76" w:rsidRPr="001C49C7" w:rsidRDefault="00AB5C76" w:rsidP="00AB5C76">
      <w:pPr>
        <w:spacing w:after="200" w:line="480" w:lineRule="auto"/>
        <w:ind w:left="1701"/>
        <w:contextualSpacing/>
        <w:jc w:val="both"/>
        <w:rPr>
          <w:rFonts w:eastAsiaTheme="minorHAnsi"/>
        </w:rPr>
      </w:pPr>
      <w:r>
        <w:rPr>
          <w:rFonts w:eastAsiaTheme="minorHAnsi"/>
        </w:rPr>
        <w:lastRenderedPageBreak/>
        <w:t>Ka</w:t>
      </w:r>
      <w:r w:rsidRPr="008F6498">
        <w:rPr>
          <w:rFonts w:ascii="Microsoft Uighur" w:eastAsiaTheme="minorHAnsi" w:hAnsi="Microsoft Uighur"/>
          <w:sz w:val="5"/>
        </w:rPr>
        <w:t>l</w:t>
      </w:r>
      <w:r>
        <w:rPr>
          <w:rFonts w:eastAsiaTheme="minorHAnsi"/>
        </w:rPr>
        <w:t>ries ya</w:t>
      </w:r>
      <w:r w:rsidRPr="008F6498">
        <w:rPr>
          <w:rFonts w:ascii="Microsoft Uighur" w:eastAsiaTheme="minorHAnsi" w:hAnsi="Microsoft Uighur"/>
          <w:sz w:val="5"/>
        </w:rPr>
        <w:t>l</w:t>
      </w:r>
      <w:r>
        <w:rPr>
          <w:rFonts w:eastAsiaTheme="minorHAnsi"/>
        </w:rPr>
        <w:t>ng terda</w:t>
      </w:r>
      <w:r w:rsidRPr="008F6498">
        <w:rPr>
          <w:rFonts w:ascii="Microsoft Uighur" w:eastAsiaTheme="minorHAnsi" w:hAnsi="Microsoft Uighur"/>
          <w:sz w:val="5"/>
        </w:rPr>
        <w:t>l</w:t>
      </w:r>
      <w:r>
        <w:rPr>
          <w:rFonts w:eastAsiaTheme="minorHAnsi"/>
        </w:rPr>
        <w:t>pa</w:t>
      </w:r>
      <w:r w:rsidRPr="008F6498">
        <w:rPr>
          <w:rFonts w:ascii="Microsoft Uighur" w:eastAsiaTheme="minorHAnsi" w:hAnsi="Microsoft Uighur"/>
          <w:sz w:val="5"/>
        </w:rPr>
        <w:t>l</w:t>
      </w:r>
      <w:r>
        <w:rPr>
          <w:rFonts w:eastAsiaTheme="minorHAnsi"/>
        </w:rPr>
        <w:t>t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sepertiga</w:t>
      </w:r>
      <w:r w:rsidRPr="008F6498">
        <w:rPr>
          <w:rFonts w:ascii="Microsoft Uighur" w:eastAsiaTheme="minorHAnsi" w:hAnsi="Microsoft Uighur"/>
          <w:sz w:val="5"/>
        </w:rPr>
        <w:t>l</w:t>
      </w:r>
      <w:r>
        <w:rPr>
          <w:rFonts w:eastAsiaTheme="minorHAnsi"/>
        </w:rPr>
        <w:t xml:space="preserve"> servika</w:t>
      </w:r>
      <w:r w:rsidRPr="008F6498">
        <w:rPr>
          <w:rFonts w:ascii="Microsoft Uighur" w:eastAsiaTheme="minorHAnsi" w:hAnsi="Microsoft Uighur"/>
          <w:sz w:val="5"/>
        </w:rPr>
        <w:t>l</w:t>
      </w:r>
      <w:r>
        <w:rPr>
          <w:rFonts w:eastAsiaTheme="minorHAnsi"/>
        </w:rPr>
        <w:t>l semua</w:t>
      </w:r>
      <w:r w:rsidRPr="008F6498">
        <w:rPr>
          <w:rFonts w:ascii="Microsoft Uighur" w:eastAsiaTheme="minorHAnsi" w:hAnsi="Microsoft Uighur"/>
          <w:sz w:val="5"/>
        </w:rPr>
        <w:t>l</w:t>
      </w:r>
      <w:r>
        <w:rPr>
          <w:rFonts w:eastAsiaTheme="minorHAnsi"/>
        </w:rPr>
        <w:t xml:space="preserve"> gigi. Gigi terdiri da</w:t>
      </w:r>
      <w:r w:rsidRPr="008F6498">
        <w:rPr>
          <w:rFonts w:ascii="Microsoft Uighur" w:eastAsiaTheme="minorHAnsi" w:hAnsi="Microsoft Uighur"/>
          <w:sz w:val="5"/>
        </w:rPr>
        <w:t>l</w:t>
      </w:r>
      <w:r>
        <w:rPr>
          <w:rFonts w:eastAsiaTheme="minorHAnsi"/>
        </w:rPr>
        <w:t>ri tiga</w:t>
      </w:r>
      <w:r w:rsidRPr="008F6498">
        <w:rPr>
          <w:rFonts w:ascii="Microsoft Uighur" w:eastAsiaTheme="minorHAnsi" w:hAnsi="Microsoft Uighur"/>
          <w:sz w:val="5"/>
        </w:rPr>
        <w:t>l</w:t>
      </w:r>
      <w:r>
        <w:rPr>
          <w:rFonts w:eastAsiaTheme="minorHAnsi"/>
        </w:rPr>
        <w:t xml:space="preserve">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sepertiga</w:t>
      </w:r>
      <w:r w:rsidRPr="008F6498">
        <w:rPr>
          <w:rFonts w:ascii="Microsoft Uighur" w:eastAsiaTheme="minorHAnsi" w:hAnsi="Microsoft Uighur"/>
          <w:sz w:val="5"/>
        </w:rPr>
        <w:t>l</w:t>
      </w:r>
      <w:r>
        <w:rPr>
          <w:rFonts w:eastAsiaTheme="minorHAnsi"/>
        </w:rPr>
        <w:t xml:space="preserve"> incisa</w:t>
      </w:r>
      <w:r w:rsidRPr="008F6498">
        <w:rPr>
          <w:rFonts w:ascii="Microsoft Uighur" w:eastAsiaTheme="minorHAnsi" w:hAnsi="Microsoft Uighur"/>
          <w:sz w:val="5"/>
        </w:rPr>
        <w:t>l</w:t>
      </w:r>
      <w:r>
        <w:rPr>
          <w:rFonts w:eastAsiaTheme="minorHAnsi"/>
        </w:rPr>
        <w:t>l, sepertiga</w:t>
      </w:r>
      <w:r w:rsidRPr="008F6498">
        <w:rPr>
          <w:rFonts w:ascii="Microsoft Uighur" w:eastAsiaTheme="minorHAnsi" w:hAnsi="Microsoft Uighur"/>
          <w:sz w:val="5"/>
        </w:rPr>
        <w:t>l</w:t>
      </w:r>
      <w:r>
        <w:rPr>
          <w:rFonts w:eastAsiaTheme="minorHAnsi"/>
        </w:rPr>
        <w:t xml:space="preserve"> tenga</w:t>
      </w:r>
      <w:r w:rsidRPr="008F6498">
        <w:rPr>
          <w:rFonts w:ascii="Microsoft Uighur" w:eastAsiaTheme="minorHAnsi" w:hAnsi="Microsoft Uighur"/>
          <w:sz w:val="5"/>
        </w:rPr>
        <w:t>l</w:t>
      </w:r>
      <w:r>
        <w:rPr>
          <w:rFonts w:eastAsiaTheme="minorHAnsi"/>
        </w:rPr>
        <w:t>h, sepertiga</w:t>
      </w:r>
      <w:r w:rsidRPr="008F6498">
        <w:rPr>
          <w:rFonts w:ascii="Microsoft Uighur" w:eastAsiaTheme="minorHAnsi" w:hAnsi="Microsoft Uighur"/>
          <w:sz w:val="5"/>
        </w:rPr>
        <w:t>l</w:t>
      </w:r>
      <w:r>
        <w:rPr>
          <w:rFonts w:eastAsiaTheme="minorHAnsi"/>
        </w:rPr>
        <w:t xml:space="preserve"> servika</w:t>
      </w:r>
      <w:r w:rsidRPr="008F6498">
        <w:rPr>
          <w:rFonts w:ascii="Microsoft Uighur" w:eastAsiaTheme="minorHAnsi" w:hAnsi="Microsoft Uighur"/>
          <w:sz w:val="5"/>
        </w:rPr>
        <w:t>l</w:t>
      </w:r>
      <w:r>
        <w:rPr>
          <w:rFonts w:eastAsiaTheme="minorHAnsi"/>
        </w:rPr>
        <w:t>l.</w:t>
      </w:r>
    </w:p>
    <w:p w:rsidR="00AB5C76" w:rsidRDefault="00AB5C76" w:rsidP="00AB5C76">
      <w:pPr>
        <w:numPr>
          <w:ilvl w:val="0"/>
          <w:numId w:val="15"/>
        </w:numPr>
        <w:spacing w:after="200" w:line="480" w:lineRule="auto"/>
        <w:contextualSpacing/>
        <w:jc w:val="both"/>
        <w:rPr>
          <w:rFonts w:eastAsia="Calibri"/>
        </w:rPr>
      </w:pPr>
      <w:r>
        <w:rPr>
          <w:rFonts w:eastAsiaTheme="minorHAnsi"/>
        </w:rPr>
        <w:t>Kela</w:t>
      </w:r>
      <w:r w:rsidRPr="008F6498">
        <w:rPr>
          <w:rFonts w:ascii="Microsoft Uighur" w:eastAsiaTheme="minorHAnsi" w:hAnsi="Microsoft Uighur"/>
          <w:sz w:val="5"/>
        </w:rPr>
        <w:t>l</w:t>
      </w:r>
      <w:r>
        <w:rPr>
          <w:rFonts w:eastAsiaTheme="minorHAnsi"/>
        </w:rPr>
        <w:t>s VI</w:t>
      </w:r>
    </w:p>
    <w:p w:rsidR="00AB5C76" w:rsidRDefault="00AB5C76" w:rsidP="00AB5C76">
      <w:pPr>
        <w:spacing w:after="200" w:line="480" w:lineRule="auto"/>
        <w:ind w:left="1440" w:firstLine="403"/>
        <w:contextualSpacing/>
        <w:jc w:val="both"/>
        <w:rPr>
          <w:rFonts w:eastAsiaTheme="minorHAnsi"/>
        </w:rPr>
      </w:pPr>
      <w:r>
        <w:rPr>
          <w:rFonts w:eastAsiaTheme="minorHAnsi"/>
        </w:rPr>
        <w:t>Ka</w:t>
      </w:r>
      <w:r w:rsidRPr="008F6498">
        <w:rPr>
          <w:rFonts w:ascii="Microsoft Uighur" w:eastAsiaTheme="minorHAnsi" w:hAnsi="Microsoft Uighur"/>
          <w:sz w:val="5"/>
        </w:rPr>
        <w:t>l</w:t>
      </w:r>
      <w:r>
        <w:rPr>
          <w:rFonts w:eastAsiaTheme="minorHAnsi"/>
        </w:rPr>
        <w:t>ries pa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 xml:space="preserve">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 punca</w:t>
      </w:r>
      <w:r w:rsidRPr="008F6498">
        <w:rPr>
          <w:rFonts w:ascii="Microsoft Uighur" w:eastAsiaTheme="minorHAnsi" w:hAnsi="Microsoft Uighur"/>
          <w:sz w:val="5"/>
        </w:rPr>
        <w:t>l</w:t>
      </w:r>
      <w:r>
        <w:rPr>
          <w:rFonts w:eastAsiaTheme="minorHAnsi"/>
        </w:rPr>
        <w:t>k benjol semua</w:t>
      </w:r>
      <w:r w:rsidRPr="008F6498">
        <w:rPr>
          <w:rFonts w:ascii="Microsoft Uighur" w:eastAsiaTheme="minorHAnsi" w:hAnsi="Microsoft Uighur"/>
          <w:sz w:val="5"/>
        </w:rPr>
        <w:t>l</w:t>
      </w:r>
      <w:r>
        <w:rPr>
          <w:rFonts w:eastAsiaTheme="minorHAnsi"/>
        </w:rPr>
        <w:t xml:space="preserve"> gigi.</w:t>
      </w:r>
    </w:p>
    <w:p w:rsidR="00AB5C76" w:rsidRDefault="00AB5C76" w:rsidP="00AB5C76">
      <w:pPr>
        <w:spacing w:after="200" w:line="480" w:lineRule="auto"/>
        <w:contextualSpacing/>
        <w:jc w:val="center"/>
        <w:rPr>
          <w:rFonts w:eastAsiaTheme="minorHAnsi"/>
          <w:b/>
          <w:sz w:val="22"/>
          <w:szCs w:val="22"/>
        </w:rPr>
      </w:pPr>
      <w:r>
        <w:rPr>
          <w:rFonts w:eastAsiaTheme="minorHAnsi"/>
          <w:b/>
          <w:noProof/>
          <w:sz w:val="22"/>
          <w:szCs w:val="22"/>
          <w:lang w:val="id-ID" w:eastAsia="id-ID"/>
        </w:rPr>
        <w:drawing>
          <wp:anchor distT="0" distB="0" distL="114300" distR="114300" simplePos="0" relativeHeight="251673600" behindDoc="0" locked="0" layoutInCell="1" allowOverlap="1" wp14:anchorId="7E9A4C65" wp14:editId="0071BD66">
            <wp:simplePos x="0" y="0"/>
            <wp:positionH relativeFrom="margin">
              <wp:posOffset>1112520</wp:posOffset>
            </wp:positionH>
            <wp:positionV relativeFrom="margin">
              <wp:posOffset>4139565</wp:posOffset>
            </wp:positionV>
            <wp:extent cx="4181475" cy="1568450"/>
            <wp:effectExtent l="0" t="0" r="0" b="0"/>
            <wp:wrapSquare wrapText="bothSides"/>
            <wp:docPr id="3" name="Picture 2" descr="klasifikasi karies gv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lasifikasi karies gv black.jpg"/>
                    <pic:cNvPicPr/>
                  </pic:nvPicPr>
                  <pic:blipFill>
                    <a:blip r:embed="rId9"/>
                    <a:srcRect t="3572"/>
                    <a:stretch>
                      <a:fillRect/>
                    </a:stretch>
                  </pic:blipFill>
                  <pic:spPr>
                    <a:xfrm>
                      <a:off x="0" y="0"/>
                      <a:ext cx="4181475" cy="1568450"/>
                    </a:xfrm>
                    <a:prstGeom prst="rect">
                      <a:avLst/>
                    </a:prstGeom>
                  </pic:spPr>
                </pic:pic>
              </a:graphicData>
            </a:graphic>
            <wp14:sizeRelH relativeFrom="margin">
              <wp14:pctWidth>0</wp14:pctWidth>
            </wp14:sizeRelH>
            <wp14:sizeRelV relativeFrom="margin">
              <wp14:pctHeight>0</wp14:pctHeight>
            </wp14:sizeRelV>
          </wp:anchor>
        </w:drawing>
      </w:r>
    </w:p>
    <w:p w:rsidR="00AB5C76" w:rsidRDefault="00AB5C76" w:rsidP="00AB5C76">
      <w:pPr>
        <w:spacing w:after="200" w:line="480" w:lineRule="auto"/>
        <w:contextualSpacing/>
        <w:rPr>
          <w:rFonts w:eastAsiaTheme="minorHAnsi"/>
          <w:b/>
          <w:sz w:val="22"/>
          <w:szCs w:val="22"/>
        </w:rPr>
      </w:pPr>
    </w:p>
    <w:p w:rsidR="00AB5C76" w:rsidRDefault="00AB5C76" w:rsidP="00AB5C76">
      <w:pPr>
        <w:spacing w:after="200" w:line="480" w:lineRule="auto"/>
        <w:contextualSpacing/>
        <w:jc w:val="center"/>
        <w:rPr>
          <w:rFonts w:eastAsiaTheme="minorHAnsi"/>
          <w:b/>
          <w:sz w:val="22"/>
          <w:szCs w:val="22"/>
        </w:rPr>
      </w:pPr>
    </w:p>
    <w:p w:rsidR="00AB5C76" w:rsidRDefault="00AB5C76" w:rsidP="00AB5C76">
      <w:pPr>
        <w:spacing w:after="200" w:line="480" w:lineRule="auto"/>
        <w:contextualSpacing/>
        <w:jc w:val="center"/>
        <w:rPr>
          <w:rFonts w:eastAsiaTheme="minorHAnsi"/>
          <w:b/>
          <w:sz w:val="22"/>
          <w:szCs w:val="22"/>
        </w:rPr>
      </w:pPr>
    </w:p>
    <w:p w:rsidR="00AB5C76" w:rsidRDefault="00AB5C76" w:rsidP="00AB5C76">
      <w:pPr>
        <w:spacing w:after="200" w:line="480" w:lineRule="auto"/>
        <w:contextualSpacing/>
        <w:jc w:val="center"/>
        <w:rPr>
          <w:rFonts w:eastAsiaTheme="minorHAnsi"/>
          <w:b/>
          <w:sz w:val="22"/>
          <w:szCs w:val="22"/>
        </w:rPr>
      </w:pPr>
    </w:p>
    <w:p w:rsidR="00AB5C76" w:rsidRDefault="00AB5C76" w:rsidP="00AB5C76">
      <w:pPr>
        <w:spacing w:after="200" w:line="480" w:lineRule="auto"/>
        <w:contextualSpacing/>
        <w:jc w:val="center"/>
        <w:rPr>
          <w:rFonts w:eastAsiaTheme="minorHAnsi"/>
          <w:b/>
          <w:sz w:val="22"/>
          <w:szCs w:val="22"/>
        </w:rPr>
      </w:pPr>
    </w:p>
    <w:p w:rsidR="00AB5C76" w:rsidRDefault="00AB5C76" w:rsidP="00AB5C76">
      <w:pPr>
        <w:spacing w:after="200"/>
        <w:ind w:left="720" w:firstLine="720"/>
        <w:contextualSpacing/>
        <w:jc w:val="center"/>
        <w:rPr>
          <w:rFonts w:eastAsiaTheme="minorHAnsi"/>
          <w:b/>
          <w:sz w:val="22"/>
          <w:szCs w:val="22"/>
        </w:rPr>
      </w:pPr>
      <w:r w:rsidRPr="00BA1F58">
        <w:rPr>
          <w:rFonts w:eastAsiaTheme="minorHAnsi"/>
          <w:b/>
          <w:sz w:val="22"/>
          <w:szCs w:val="22"/>
        </w:rPr>
        <w:t>Gambar 2.5</w:t>
      </w:r>
    </w:p>
    <w:p w:rsidR="00AB5C76" w:rsidRPr="001C49C7" w:rsidRDefault="00AB5C76" w:rsidP="00AB5C76">
      <w:pPr>
        <w:spacing w:after="200"/>
        <w:ind w:left="720" w:firstLine="720"/>
        <w:contextualSpacing/>
        <w:jc w:val="center"/>
        <w:rPr>
          <w:rFonts w:eastAsiaTheme="minorHAnsi"/>
        </w:rPr>
      </w:pPr>
      <w:r w:rsidRPr="00BA1F58">
        <w:rPr>
          <w:rFonts w:eastAsiaTheme="minorHAnsi"/>
          <w:b/>
          <w:sz w:val="22"/>
          <w:szCs w:val="22"/>
        </w:rPr>
        <w:t xml:space="preserve"> Klasifikasi Karies Menurut GV Black</w:t>
      </w:r>
    </w:p>
    <w:p w:rsidR="00AB5C76" w:rsidRDefault="00AB5C76" w:rsidP="00AB5C76">
      <w:pPr>
        <w:spacing w:after="200"/>
        <w:ind w:left="2880" w:firstLine="720"/>
        <w:contextualSpacing/>
        <w:rPr>
          <w:rFonts w:eastAsiaTheme="minorHAnsi"/>
          <w:b/>
          <w:sz w:val="22"/>
          <w:szCs w:val="22"/>
        </w:rPr>
      </w:pPr>
      <w:r w:rsidRPr="00BA1F58">
        <w:rPr>
          <w:rFonts w:eastAsiaTheme="minorHAnsi"/>
          <w:b/>
          <w:sz w:val="22"/>
          <w:szCs w:val="22"/>
        </w:rPr>
        <w:t>Sumber: Chaundary, 2011</w:t>
      </w:r>
    </w:p>
    <w:p w:rsidR="00AB5C76" w:rsidRPr="00997610" w:rsidRDefault="00AB5C76" w:rsidP="00AB5C76">
      <w:pPr>
        <w:shd w:val="clear" w:color="auto" w:fill="FFFFFF"/>
        <w:spacing w:line="480" w:lineRule="auto"/>
        <w:contextualSpacing/>
        <w:jc w:val="both"/>
        <w:rPr>
          <w:rFonts w:ascii="Calibri" w:eastAsia="Calibri" w:hAnsi="Calibri"/>
          <w:sz w:val="22"/>
          <w:szCs w:val="22"/>
        </w:rPr>
      </w:pPr>
    </w:p>
    <w:p w:rsidR="00AB5C76" w:rsidRPr="00644267" w:rsidRDefault="00AB5C76" w:rsidP="00AB5C76">
      <w:pPr>
        <w:numPr>
          <w:ilvl w:val="0"/>
          <w:numId w:val="10"/>
        </w:numPr>
        <w:shd w:val="clear" w:color="auto" w:fill="FFFFFF"/>
        <w:spacing w:line="480" w:lineRule="auto"/>
        <w:ind w:left="851" w:hanging="425"/>
        <w:contextualSpacing/>
        <w:jc w:val="both"/>
        <w:outlineLvl w:val="2"/>
        <w:rPr>
          <w:b/>
        </w:rPr>
      </w:pPr>
      <w:bookmarkStart w:id="14" w:name="_Toc125247945"/>
      <w:r w:rsidRPr="00644267">
        <w:rPr>
          <w:rFonts w:eastAsiaTheme="minorHAnsi"/>
          <w:b/>
        </w:rPr>
        <w:t>Pencegahan karies</w:t>
      </w:r>
      <w:bookmarkEnd w:id="14"/>
    </w:p>
    <w:p w:rsidR="00AB5C76" w:rsidRDefault="00AB5C76" w:rsidP="00AB5C76">
      <w:pPr>
        <w:shd w:val="clear" w:color="auto" w:fill="FFFFFF"/>
        <w:spacing w:line="480" w:lineRule="auto"/>
        <w:ind w:left="720" w:firstLine="720"/>
        <w:contextualSpacing/>
        <w:jc w:val="both"/>
        <w:rPr>
          <w:b/>
        </w:rPr>
      </w:pP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k</w:t>
      </w:r>
      <w:r>
        <w:rPr>
          <w:rFonts w:eastAsiaTheme="minorHAnsi"/>
        </w:rPr>
        <w:t>a</w:t>
      </w:r>
      <w:r w:rsidRPr="008F6498">
        <w:rPr>
          <w:rFonts w:ascii="Microsoft Uighur" w:eastAsiaTheme="minorHAnsi" w:hAnsi="Microsoft Uighur"/>
          <w:sz w:val="5"/>
        </w:rPr>
        <w:t>l</w:t>
      </w:r>
      <w:r w:rsidRPr="00644267">
        <w:rPr>
          <w:rFonts w:eastAsiaTheme="minorHAnsi"/>
        </w:rPr>
        <w:t>ries gigi d</w:t>
      </w:r>
      <w:r>
        <w:rPr>
          <w:rFonts w:eastAsiaTheme="minorHAnsi"/>
        </w:rPr>
        <w:t>a</w:t>
      </w:r>
      <w:r w:rsidRPr="008F6498">
        <w:rPr>
          <w:rFonts w:ascii="Microsoft Uighur" w:eastAsiaTheme="minorHAnsi" w:hAnsi="Microsoft Uighur"/>
          <w:sz w:val="5"/>
        </w:rPr>
        <w:t>l</w:t>
      </w:r>
      <w:r w:rsidRPr="00644267">
        <w:rPr>
          <w:rFonts w:eastAsiaTheme="minorHAnsi"/>
        </w:rPr>
        <w:t>p</w:t>
      </w:r>
      <w:r>
        <w:rPr>
          <w:rFonts w:eastAsiaTheme="minorHAnsi"/>
        </w:rPr>
        <w:t>a</w:t>
      </w:r>
      <w:r w:rsidRPr="008F6498">
        <w:rPr>
          <w:rFonts w:ascii="Microsoft Uighur" w:eastAsiaTheme="minorHAnsi" w:hAnsi="Microsoft Uighur"/>
          <w:sz w:val="5"/>
        </w:rPr>
        <w:t>l</w:t>
      </w:r>
      <w:r w:rsidRPr="00644267">
        <w:rPr>
          <w:rFonts w:eastAsiaTheme="minorHAnsi"/>
        </w:rPr>
        <w:t>t dil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sidRPr="00644267">
        <w:rPr>
          <w:rFonts w:eastAsiaTheme="minorHAnsi"/>
        </w:rPr>
        <w:t>n 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m tig</w:t>
      </w:r>
      <w:r>
        <w:rPr>
          <w:rFonts w:eastAsiaTheme="minorHAnsi"/>
        </w:rPr>
        <w:t>a</w:t>
      </w:r>
      <w:r w:rsidRPr="008F6498">
        <w:rPr>
          <w:rFonts w:ascii="Microsoft Uighur" w:eastAsiaTheme="minorHAnsi" w:hAnsi="Microsoft Uighur"/>
          <w:sz w:val="5"/>
        </w:rPr>
        <w:t>l</w:t>
      </w:r>
      <w:r w:rsidRPr="00644267">
        <w:rPr>
          <w:rFonts w:eastAsiaTheme="minorHAnsi"/>
        </w:rPr>
        <w:t xml:space="preserve"> t</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p y</w:t>
      </w:r>
      <w:r>
        <w:rPr>
          <w:rFonts w:eastAsiaTheme="minorHAnsi"/>
        </w:rPr>
        <w:t>a</w:t>
      </w:r>
      <w:r w:rsidRPr="008F6498">
        <w:rPr>
          <w:rFonts w:ascii="Microsoft Uighur" w:eastAsiaTheme="minorHAnsi" w:hAnsi="Microsoft Uighur"/>
          <w:sz w:val="5"/>
        </w:rPr>
        <w:t>l</w:t>
      </w:r>
      <w:r w:rsidRPr="00644267">
        <w:rPr>
          <w:rFonts w:eastAsiaTheme="minorHAnsi"/>
        </w:rPr>
        <w:t>itu y</w:t>
      </w:r>
      <w:r>
        <w:rPr>
          <w:rFonts w:eastAsiaTheme="minorHAnsi"/>
        </w:rPr>
        <w:t>a</w:t>
      </w:r>
      <w:r w:rsidRPr="008F6498">
        <w:rPr>
          <w:rFonts w:ascii="Microsoft Uighur" w:eastAsiaTheme="minorHAnsi" w:hAnsi="Microsoft Uighur"/>
          <w:sz w:val="5"/>
        </w:rPr>
        <w:t>l</w:t>
      </w:r>
      <w:r w:rsidRPr="00644267">
        <w:rPr>
          <w:rFonts w:eastAsiaTheme="minorHAnsi"/>
        </w:rPr>
        <w:t>itu t</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p 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primer sekunder d</w:t>
      </w:r>
      <w:r>
        <w:rPr>
          <w:rFonts w:eastAsiaTheme="minorHAnsi"/>
        </w:rPr>
        <w:t>a</w:t>
      </w:r>
      <w:r w:rsidRPr="008F6498">
        <w:rPr>
          <w:rFonts w:ascii="Microsoft Uighur" w:eastAsiaTheme="minorHAnsi" w:hAnsi="Microsoft Uighur"/>
          <w:sz w:val="5"/>
        </w:rPr>
        <w:t>l</w:t>
      </w:r>
      <w:r w:rsidRPr="00644267">
        <w:rPr>
          <w:rFonts w:eastAsiaTheme="minorHAnsi"/>
        </w:rPr>
        <w:t>n tersier.</w:t>
      </w:r>
      <w:r>
        <w:rPr>
          <w:rFonts w:eastAsiaTheme="minorHAnsi"/>
        </w:rPr>
        <w:t xml:space="preserve"> </w:t>
      </w: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an</w:t>
      </w:r>
      <w:r w:rsidRPr="008F6498">
        <w:rPr>
          <w:rFonts w:ascii="Microsoft Uighur" w:eastAsiaTheme="minorHAnsi" w:hAnsi="Microsoft Uighur"/>
          <w:sz w:val="5"/>
        </w:rPr>
        <w:t>l</w:t>
      </w:r>
      <w:r w:rsidRPr="00644267">
        <w:rPr>
          <w:rFonts w:eastAsiaTheme="minorHAnsi"/>
        </w:rPr>
        <w:t xml:space="preserve"> primer bertuju</w:t>
      </w:r>
      <w:r>
        <w:rPr>
          <w:rFonts w:eastAsiaTheme="minorHAnsi"/>
        </w:rPr>
        <w:t>a</w:t>
      </w:r>
      <w:r w:rsidRPr="008F6498">
        <w:rPr>
          <w:rFonts w:ascii="Microsoft Uighur" w:eastAsiaTheme="minorHAnsi" w:hAnsi="Microsoft Uighur"/>
          <w:sz w:val="5"/>
        </w:rPr>
        <w:t>l</w:t>
      </w:r>
      <w:r w:rsidRPr="00644267">
        <w:rPr>
          <w:rFonts w:eastAsiaTheme="minorHAnsi"/>
        </w:rPr>
        <w:t>n untuk menceg</w:t>
      </w:r>
      <w:r>
        <w:rPr>
          <w:rFonts w:eastAsiaTheme="minorHAnsi"/>
        </w:rPr>
        <w:t>a</w:t>
      </w:r>
      <w:r w:rsidRPr="008F6498">
        <w:rPr>
          <w:rFonts w:ascii="Microsoft Uighur" w:eastAsiaTheme="minorHAnsi" w:hAnsi="Microsoft Uighur"/>
          <w:sz w:val="5"/>
        </w:rPr>
        <w:t>l</w:t>
      </w:r>
      <w:r w:rsidRPr="00644267">
        <w:rPr>
          <w:rFonts w:eastAsiaTheme="minorHAnsi"/>
        </w:rPr>
        <w:t>h terj</w:t>
      </w:r>
      <w:r>
        <w:rPr>
          <w:rFonts w:eastAsiaTheme="minorHAnsi"/>
        </w:rPr>
        <w:t>a</w:t>
      </w:r>
      <w:r w:rsidRPr="008F6498">
        <w:rPr>
          <w:rFonts w:ascii="Microsoft Uighur" w:eastAsiaTheme="minorHAnsi" w:hAnsi="Microsoft Uighur"/>
          <w:sz w:val="5"/>
        </w:rPr>
        <w:t>l</w:t>
      </w:r>
      <w:r w:rsidRPr="00644267">
        <w:rPr>
          <w:rFonts w:eastAsiaTheme="minorHAnsi"/>
        </w:rPr>
        <w:t>diny</w:t>
      </w:r>
      <w:r>
        <w:rPr>
          <w:rFonts w:eastAsiaTheme="minorHAnsi"/>
        </w:rPr>
        <w:t>a</w:t>
      </w:r>
      <w:r w:rsidRPr="008F6498">
        <w:rPr>
          <w:rFonts w:ascii="Microsoft Uighur" w:eastAsiaTheme="minorHAnsi" w:hAnsi="Microsoft Uighur"/>
          <w:sz w:val="5"/>
        </w:rPr>
        <w:t>l</w:t>
      </w:r>
      <w:r w:rsidRPr="00644267">
        <w:rPr>
          <w:rFonts w:eastAsiaTheme="minorHAnsi"/>
        </w:rPr>
        <w:t xml:space="preserve"> peny</w:t>
      </w:r>
      <w:r>
        <w:rPr>
          <w:rFonts w:eastAsiaTheme="minorHAnsi"/>
        </w:rPr>
        <w:t>a</w:t>
      </w:r>
      <w:r w:rsidRPr="008F6498">
        <w:rPr>
          <w:rFonts w:ascii="Microsoft Uighur" w:eastAsiaTheme="minorHAnsi" w:hAnsi="Microsoft Uighur"/>
          <w:sz w:val="5"/>
        </w:rPr>
        <w:t>l</w:t>
      </w:r>
      <w:r w:rsidRPr="00644267">
        <w:rPr>
          <w:rFonts w:eastAsiaTheme="minorHAnsi"/>
        </w:rPr>
        <w:t>kit d</w:t>
      </w:r>
      <w:r>
        <w:rPr>
          <w:rFonts w:eastAsiaTheme="minorHAnsi"/>
        </w:rPr>
        <w:t>a</w:t>
      </w:r>
      <w:r w:rsidRPr="008F6498">
        <w:rPr>
          <w:rFonts w:ascii="Microsoft Uighur" w:eastAsiaTheme="minorHAnsi" w:hAnsi="Microsoft Uighur"/>
          <w:sz w:val="5"/>
        </w:rPr>
        <w:t>l</w:t>
      </w:r>
      <w:r w:rsidRPr="00644267">
        <w:rPr>
          <w:rFonts w:eastAsiaTheme="minorHAnsi"/>
        </w:rPr>
        <w:t>n mempert</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nk</w:t>
      </w:r>
      <w:r>
        <w:rPr>
          <w:rFonts w:eastAsiaTheme="minorHAnsi"/>
        </w:rPr>
        <w:t>a</w:t>
      </w:r>
      <w:r w:rsidRPr="008F6498">
        <w:rPr>
          <w:rFonts w:ascii="Microsoft Uighur" w:eastAsiaTheme="minorHAnsi" w:hAnsi="Microsoft Uighur"/>
          <w:sz w:val="5"/>
        </w:rPr>
        <w:t>l</w:t>
      </w:r>
      <w:r w:rsidRPr="00644267">
        <w:rPr>
          <w:rFonts w:eastAsiaTheme="minorHAnsi"/>
        </w:rPr>
        <w:t>n keseimb</w:t>
      </w:r>
      <w:r>
        <w:rPr>
          <w:rFonts w:eastAsiaTheme="minorHAnsi"/>
        </w:rPr>
        <w:t>a</w:t>
      </w:r>
      <w:r w:rsidRPr="008F6498">
        <w:rPr>
          <w:rFonts w:ascii="Microsoft Uighur" w:eastAsiaTheme="minorHAnsi" w:hAnsi="Microsoft Uighur"/>
          <w:sz w:val="5"/>
        </w:rPr>
        <w:t>l</w:t>
      </w:r>
      <w:r w:rsidRPr="00644267">
        <w:rPr>
          <w:rFonts w:eastAsiaTheme="minorHAnsi"/>
        </w:rPr>
        <w:t>ng</w:t>
      </w:r>
      <w:r>
        <w:rPr>
          <w:rFonts w:eastAsiaTheme="minorHAnsi"/>
        </w:rPr>
        <w:t>a</w:t>
      </w:r>
      <w:r w:rsidRPr="008F6498">
        <w:rPr>
          <w:rFonts w:ascii="Microsoft Uighur" w:eastAsiaTheme="minorHAnsi" w:hAnsi="Microsoft Uighur"/>
          <w:sz w:val="5"/>
        </w:rPr>
        <w:t>l</w:t>
      </w:r>
      <w:r w:rsidRPr="00644267">
        <w:rPr>
          <w:rFonts w:eastAsiaTheme="minorHAnsi"/>
        </w:rPr>
        <w:t>n fisiologis. 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sekunder bertuju</w:t>
      </w:r>
      <w:r>
        <w:rPr>
          <w:rFonts w:eastAsiaTheme="minorHAnsi"/>
        </w:rPr>
        <w:t>a</w:t>
      </w:r>
      <w:r w:rsidRPr="008F6498">
        <w:rPr>
          <w:rFonts w:ascii="Microsoft Uighur" w:eastAsiaTheme="minorHAnsi" w:hAnsi="Microsoft Uighur"/>
          <w:sz w:val="5"/>
        </w:rPr>
        <w:t>l</w:t>
      </w:r>
      <w:r w:rsidRPr="00644267">
        <w:rPr>
          <w:rFonts w:eastAsiaTheme="minorHAnsi"/>
        </w:rPr>
        <w:t>n untuk mendeteksi k</w:t>
      </w:r>
      <w:r>
        <w:rPr>
          <w:rFonts w:eastAsiaTheme="minorHAnsi"/>
        </w:rPr>
        <w:t>a</w:t>
      </w:r>
      <w:r w:rsidRPr="008F6498">
        <w:rPr>
          <w:rFonts w:ascii="Microsoft Uighur" w:eastAsiaTheme="minorHAnsi" w:hAnsi="Microsoft Uighur"/>
          <w:sz w:val="5"/>
        </w:rPr>
        <w:t>l</w:t>
      </w:r>
      <w:r w:rsidRPr="00644267">
        <w:rPr>
          <w:rFonts w:eastAsiaTheme="minorHAnsi"/>
        </w:rPr>
        <w:t>ries sec</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dini d</w:t>
      </w:r>
      <w:r>
        <w:rPr>
          <w:rFonts w:eastAsiaTheme="minorHAnsi"/>
        </w:rPr>
        <w:t>a</w:t>
      </w:r>
      <w:r w:rsidRPr="008F6498">
        <w:rPr>
          <w:rFonts w:ascii="Microsoft Uighur" w:eastAsiaTheme="minorHAnsi" w:hAnsi="Microsoft Uighur"/>
          <w:sz w:val="5"/>
        </w:rPr>
        <w:t>l</w:t>
      </w:r>
      <w:r w:rsidRPr="00644267">
        <w:rPr>
          <w:rFonts w:eastAsiaTheme="minorHAnsi"/>
        </w:rPr>
        <w:t>n intervensi untuk menceg</w:t>
      </w:r>
      <w:r>
        <w:rPr>
          <w:rFonts w:eastAsiaTheme="minorHAnsi"/>
        </w:rPr>
        <w:t>a</w:t>
      </w:r>
      <w:r w:rsidRPr="008F6498">
        <w:rPr>
          <w:rFonts w:ascii="Microsoft Uighur" w:eastAsiaTheme="minorHAnsi" w:hAnsi="Microsoft Uighur"/>
          <w:sz w:val="5"/>
        </w:rPr>
        <w:t>l</w:t>
      </w:r>
      <w:r w:rsidRPr="00644267">
        <w:rPr>
          <w:rFonts w:eastAsiaTheme="minorHAnsi"/>
        </w:rPr>
        <w:t>h berl</w:t>
      </w:r>
      <w:r>
        <w:rPr>
          <w:rFonts w:eastAsiaTheme="minorHAnsi"/>
        </w:rPr>
        <w:t>a</w:t>
      </w:r>
      <w:r w:rsidRPr="008F6498">
        <w:rPr>
          <w:rFonts w:ascii="Microsoft Uighur" w:eastAsiaTheme="minorHAnsi" w:hAnsi="Microsoft Uighur"/>
          <w:sz w:val="5"/>
        </w:rPr>
        <w:t>l</w:t>
      </w:r>
      <w:r w:rsidRPr="00644267">
        <w:rPr>
          <w:rFonts w:eastAsiaTheme="minorHAnsi"/>
        </w:rPr>
        <w:t>njutny</w:t>
      </w:r>
      <w:r>
        <w:rPr>
          <w:rFonts w:eastAsiaTheme="minorHAnsi"/>
        </w:rPr>
        <w:t>a</w:t>
      </w:r>
      <w:r w:rsidRPr="008F6498">
        <w:rPr>
          <w:rFonts w:ascii="Microsoft Uighur" w:eastAsiaTheme="minorHAnsi" w:hAnsi="Microsoft Uighur"/>
          <w:sz w:val="5"/>
        </w:rPr>
        <w:t>l</w:t>
      </w:r>
      <w:r w:rsidRPr="00644267">
        <w:rPr>
          <w:rFonts w:eastAsiaTheme="minorHAnsi"/>
        </w:rPr>
        <w:t xml:space="preserve"> peny</w:t>
      </w:r>
      <w:r>
        <w:rPr>
          <w:rFonts w:eastAsiaTheme="minorHAnsi"/>
        </w:rPr>
        <w:t>a</w:t>
      </w:r>
      <w:r w:rsidRPr="008F6498">
        <w:rPr>
          <w:rFonts w:ascii="Microsoft Uighur" w:eastAsiaTheme="minorHAnsi" w:hAnsi="Microsoft Uighur"/>
          <w:sz w:val="5"/>
        </w:rPr>
        <w:t>l</w:t>
      </w:r>
      <w:r w:rsidRPr="00644267">
        <w:rPr>
          <w:rFonts w:eastAsiaTheme="minorHAnsi"/>
        </w:rPr>
        <w:t>kit. Tersier di tujuk</w:t>
      </w:r>
      <w:r>
        <w:rPr>
          <w:rFonts w:eastAsiaTheme="minorHAnsi"/>
        </w:rPr>
        <w:t>a</w:t>
      </w:r>
      <w:r w:rsidRPr="008F6498">
        <w:rPr>
          <w:rFonts w:ascii="Microsoft Uighur" w:eastAsiaTheme="minorHAnsi" w:hAnsi="Microsoft Uighur"/>
          <w:sz w:val="5"/>
        </w:rPr>
        <w:t>l</w:t>
      </w:r>
      <w:r w:rsidRPr="00644267">
        <w:rPr>
          <w:rFonts w:eastAsiaTheme="minorHAnsi"/>
        </w:rPr>
        <w:t>n untuk menceg</w:t>
      </w:r>
      <w:r>
        <w:rPr>
          <w:rFonts w:eastAsiaTheme="minorHAnsi"/>
        </w:rPr>
        <w:t>a</w:t>
      </w:r>
      <w:r w:rsidRPr="008F6498">
        <w:rPr>
          <w:rFonts w:ascii="Microsoft Uighur" w:eastAsiaTheme="minorHAnsi" w:hAnsi="Microsoft Uighur"/>
          <w:sz w:val="5"/>
        </w:rPr>
        <w:t>l</w:t>
      </w:r>
      <w:r w:rsidRPr="00644267">
        <w:rPr>
          <w:rFonts w:eastAsiaTheme="minorHAnsi"/>
        </w:rPr>
        <w:t>h melu</w:t>
      </w:r>
      <w:r>
        <w:rPr>
          <w:rFonts w:eastAsiaTheme="minorHAnsi"/>
        </w:rPr>
        <w:t>a</w:t>
      </w:r>
      <w:r w:rsidRPr="008F6498">
        <w:rPr>
          <w:rFonts w:ascii="Microsoft Uighur" w:eastAsiaTheme="minorHAnsi" w:hAnsi="Microsoft Uighur"/>
          <w:sz w:val="5"/>
        </w:rPr>
        <w:t>l</w:t>
      </w:r>
      <w:r w:rsidRPr="00644267">
        <w:rPr>
          <w:rFonts w:eastAsiaTheme="minorHAnsi"/>
        </w:rPr>
        <w:t>sny</w:t>
      </w:r>
      <w:r>
        <w:rPr>
          <w:rFonts w:eastAsiaTheme="minorHAnsi"/>
        </w:rPr>
        <w:t>a</w:t>
      </w:r>
      <w:r w:rsidRPr="008F6498">
        <w:rPr>
          <w:rFonts w:ascii="Microsoft Uighur" w:eastAsiaTheme="minorHAnsi" w:hAnsi="Microsoft Uighur"/>
          <w:sz w:val="5"/>
        </w:rPr>
        <w:t>l</w:t>
      </w:r>
      <w:r w:rsidRPr="00644267">
        <w:rPr>
          <w:rFonts w:eastAsiaTheme="minorHAnsi"/>
        </w:rPr>
        <w:t xml:space="preserve"> peny</w:t>
      </w:r>
      <w:r>
        <w:rPr>
          <w:rFonts w:eastAsiaTheme="minorHAnsi"/>
        </w:rPr>
        <w:t>a</w:t>
      </w:r>
      <w:r w:rsidRPr="008F6498">
        <w:rPr>
          <w:rFonts w:ascii="Microsoft Uighur" w:eastAsiaTheme="minorHAnsi" w:hAnsi="Microsoft Uighur"/>
          <w:sz w:val="5"/>
        </w:rPr>
        <w:t>l</w:t>
      </w:r>
      <w:r w:rsidRPr="00644267">
        <w:rPr>
          <w:rFonts w:eastAsiaTheme="minorHAnsi"/>
        </w:rPr>
        <w:t>kit y</w:t>
      </w:r>
      <w:r>
        <w:rPr>
          <w:rFonts w:eastAsiaTheme="minorHAnsi"/>
        </w:rPr>
        <w:t>a</w:t>
      </w:r>
      <w:r w:rsidRPr="008F6498">
        <w:rPr>
          <w:rFonts w:ascii="Microsoft Uighur" w:eastAsiaTheme="minorHAnsi" w:hAnsi="Microsoft Uighur"/>
          <w:sz w:val="5"/>
        </w:rPr>
        <w:t>l</w:t>
      </w:r>
      <w:r w:rsidRPr="00644267">
        <w:rPr>
          <w:rFonts w:eastAsiaTheme="minorHAnsi"/>
        </w:rPr>
        <w:t xml:space="preserve">ng </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n menyeb</w:t>
      </w:r>
      <w:r>
        <w:rPr>
          <w:rFonts w:eastAsiaTheme="minorHAnsi"/>
        </w:rPr>
        <w:t>a</w:t>
      </w:r>
      <w:r w:rsidRPr="008F6498">
        <w:rPr>
          <w:rFonts w:ascii="Microsoft Uighur" w:eastAsiaTheme="minorHAnsi" w:hAnsi="Microsoft Uighur"/>
          <w:sz w:val="5"/>
        </w:rPr>
        <w:t>l</w:t>
      </w:r>
      <w:r w:rsidRPr="00644267">
        <w:rPr>
          <w:rFonts w:eastAsiaTheme="minorHAnsi"/>
        </w:rPr>
        <w:t>bk</w:t>
      </w:r>
      <w:r>
        <w:rPr>
          <w:rFonts w:eastAsiaTheme="minorHAnsi"/>
        </w:rPr>
        <w:t>a</w:t>
      </w:r>
      <w:r w:rsidRPr="008F6498">
        <w:rPr>
          <w:rFonts w:ascii="Microsoft Uighur" w:eastAsiaTheme="minorHAnsi" w:hAnsi="Microsoft Uighur"/>
          <w:sz w:val="5"/>
        </w:rPr>
        <w:t>l</w:t>
      </w:r>
      <w:r w:rsidRPr="00644267">
        <w:rPr>
          <w:rFonts w:eastAsiaTheme="minorHAnsi"/>
        </w:rPr>
        <w:t>n hil</w:t>
      </w:r>
      <w:r>
        <w:rPr>
          <w:rFonts w:eastAsiaTheme="minorHAnsi"/>
        </w:rPr>
        <w:t>a</w:t>
      </w:r>
      <w:r w:rsidRPr="008F6498">
        <w:rPr>
          <w:rFonts w:ascii="Microsoft Uighur" w:eastAsiaTheme="minorHAnsi" w:hAnsi="Microsoft Uighur"/>
          <w:sz w:val="5"/>
        </w:rPr>
        <w:t>l</w:t>
      </w:r>
      <w:r w:rsidRPr="00644267">
        <w:rPr>
          <w:rFonts w:eastAsiaTheme="minorHAnsi"/>
        </w:rPr>
        <w:t>ng</w:t>
      </w:r>
      <w:r>
        <w:rPr>
          <w:rFonts w:eastAsiaTheme="minorHAnsi"/>
        </w:rPr>
        <w:t>nya</w:t>
      </w:r>
      <w:r w:rsidRPr="008F6498">
        <w:rPr>
          <w:rFonts w:ascii="Microsoft Uighur" w:eastAsiaTheme="minorHAnsi" w:hAnsi="Microsoft Uighur"/>
          <w:sz w:val="5"/>
        </w:rPr>
        <w:t>l</w:t>
      </w:r>
      <w:r>
        <w:rPr>
          <w:rFonts w:eastAsiaTheme="minorHAnsi"/>
        </w:rPr>
        <w:t xml:space="preserve"> fungsi pengunya</w:t>
      </w:r>
      <w:r w:rsidRPr="008F6498">
        <w:rPr>
          <w:rFonts w:ascii="Microsoft Uighur" w:eastAsiaTheme="minorHAnsi" w:hAnsi="Microsoft Uighur"/>
          <w:sz w:val="5"/>
        </w:rPr>
        <w:t>l</w:t>
      </w:r>
      <w:r>
        <w:rPr>
          <w:rFonts w:eastAsiaTheme="minorHAnsi"/>
        </w:rPr>
        <w:t>ha</w:t>
      </w:r>
      <w:r w:rsidRPr="008F6498">
        <w:rPr>
          <w:rFonts w:ascii="Microsoft Uighur" w:eastAsiaTheme="minorHAnsi" w:hAnsi="Microsoft Uighur"/>
          <w:sz w:val="5"/>
        </w:rPr>
        <w:t>l</w:t>
      </w:r>
      <w:r>
        <w:rPr>
          <w:rFonts w:eastAsiaTheme="minorHAnsi"/>
        </w:rPr>
        <w:t>n da</w:t>
      </w:r>
      <w:r w:rsidRPr="008F6498">
        <w:rPr>
          <w:rFonts w:ascii="Microsoft Uighur" w:eastAsiaTheme="minorHAnsi" w:hAnsi="Microsoft Uighur"/>
          <w:sz w:val="5"/>
        </w:rPr>
        <w:t>l</w:t>
      </w:r>
      <w:r>
        <w:rPr>
          <w:rFonts w:eastAsiaTheme="minorHAnsi"/>
        </w:rPr>
        <w:t>n gigi (Ta</w:t>
      </w:r>
      <w:r w:rsidRPr="008F6498">
        <w:rPr>
          <w:rFonts w:ascii="Microsoft Uighur" w:eastAsiaTheme="minorHAnsi" w:hAnsi="Microsoft Uighur"/>
          <w:sz w:val="5"/>
        </w:rPr>
        <w:t>l</w:t>
      </w:r>
      <w:r>
        <w:rPr>
          <w:rFonts w:eastAsiaTheme="minorHAnsi"/>
        </w:rPr>
        <w:t>riga</w:t>
      </w:r>
      <w:r w:rsidRPr="008F6498">
        <w:rPr>
          <w:rFonts w:ascii="Microsoft Uighur" w:eastAsiaTheme="minorHAnsi" w:hAnsi="Microsoft Uighur"/>
          <w:sz w:val="5"/>
        </w:rPr>
        <w:t>l</w:t>
      </w:r>
      <w:r>
        <w:rPr>
          <w:rFonts w:eastAsiaTheme="minorHAnsi"/>
        </w:rPr>
        <w:t>n</w:t>
      </w:r>
      <w:proofErr w:type="gramStart"/>
      <w:r>
        <w:rPr>
          <w:rFonts w:eastAsiaTheme="minorHAnsi"/>
        </w:rPr>
        <w:t>,2014</w:t>
      </w:r>
      <w:proofErr w:type="gramEnd"/>
      <w:r>
        <w:rPr>
          <w:rFonts w:eastAsiaTheme="minorHAnsi"/>
        </w:rPr>
        <w:t>).</w:t>
      </w:r>
    </w:p>
    <w:p w:rsidR="00AB5C76" w:rsidRPr="00330D95" w:rsidRDefault="00AB5C76" w:rsidP="00AB5C76">
      <w:pPr>
        <w:numPr>
          <w:ilvl w:val="0"/>
          <w:numId w:val="16"/>
        </w:numPr>
        <w:shd w:val="clear" w:color="auto" w:fill="FFFFFF"/>
        <w:spacing w:line="480" w:lineRule="auto"/>
        <w:ind w:left="1134" w:hanging="425"/>
        <w:contextualSpacing/>
        <w:jc w:val="both"/>
      </w:pPr>
      <w:r w:rsidRPr="00330D95">
        <w:rPr>
          <w:rFonts w:eastAsiaTheme="minorHAnsi"/>
        </w:rPr>
        <w:t>Penceg</w:t>
      </w:r>
      <w:r>
        <w:rPr>
          <w:rFonts w:eastAsiaTheme="minorHAnsi"/>
        </w:rPr>
        <w:t>a</w:t>
      </w:r>
      <w:r w:rsidRPr="008F6498">
        <w:rPr>
          <w:rFonts w:ascii="Microsoft Uighur" w:eastAsiaTheme="minorHAnsi" w:hAnsi="Microsoft Uighur"/>
          <w:sz w:val="5"/>
        </w:rPr>
        <w:t>l</w:t>
      </w:r>
      <w:r w:rsidRPr="00330D95">
        <w:rPr>
          <w:rFonts w:eastAsiaTheme="minorHAnsi"/>
        </w:rPr>
        <w:t>h</w:t>
      </w:r>
      <w:r>
        <w:rPr>
          <w:rFonts w:eastAsiaTheme="minorHAnsi"/>
        </w:rPr>
        <w:t>a</w:t>
      </w:r>
      <w:r w:rsidRPr="008F6498">
        <w:rPr>
          <w:rFonts w:ascii="Microsoft Uighur" w:eastAsiaTheme="minorHAnsi" w:hAnsi="Microsoft Uighur"/>
          <w:sz w:val="5"/>
        </w:rPr>
        <w:t>l</w:t>
      </w:r>
      <w:r w:rsidRPr="00330D95">
        <w:rPr>
          <w:rFonts w:eastAsiaTheme="minorHAnsi"/>
        </w:rPr>
        <w:t xml:space="preserve">n Primer </w:t>
      </w:r>
    </w:p>
    <w:p w:rsidR="00AB5C76" w:rsidRDefault="00AB5C76" w:rsidP="00AB5C76">
      <w:pPr>
        <w:shd w:val="clear" w:color="auto" w:fill="FFFFFF"/>
        <w:spacing w:line="480" w:lineRule="auto"/>
        <w:ind w:left="720" w:firstLine="414"/>
        <w:contextualSpacing/>
        <w:jc w:val="both"/>
        <w:rPr>
          <w:rFonts w:eastAsia="Calibri"/>
        </w:rPr>
      </w:pPr>
      <w:r w:rsidRPr="00644267">
        <w:rPr>
          <w:rFonts w:eastAsiaTheme="minorHAnsi"/>
        </w:rPr>
        <w:lastRenderedPageBreak/>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primer d</w:t>
      </w:r>
      <w:r>
        <w:rPr>
          <w:rFonts w:eastAsiaTheme="minorHAnsi"/>
        </w:rPr>
        <w:t>a</w:t>
      </w:r>
      <w:r w:rsidRPr="008F6498">
        <w:rPr>
          <w:rFonts w:ascii="Microsoft Uighur" w:eastAsiaTheme="minorHAnsi" w:hAnsi="Microsoft Uighur"/>
          <w:sz w:val="5"/>
        </w:rPr>
        <w:t>l</w:t>
      </w:r>
      <w:r w:rsidRPr="00644267">
        <w:rPr>
          <w:rFonts w:eastAsiaTheme="minorHAnsi"/>
        </w:rPr>
        <w:t>p</w:t>
      </w:r>
      <w:r>
        <w:rPr>
          <w:rFonts w:eastAsiaTheme="minorHAnsi"/>
        </w:rPr>
        <w:t>a</w:t>
      </w:r>
      <w:r w:rsidRPr="008F6498">
        <w:rPr>
          <w:rFonts w:ascii="Microsoft Uighur" w:eastAsiaTheme="minorHAnsi" w:hAnsi="Microsoft Uighur"/>
          <w:sz w:val="5"/>
        </w:rPr>
        <w:t>l</w:t>
      </w:r>
      <w:r w:rsidRPr="00644267">
        <w:rPr>
          <w:rFonts w:eastAsiaTheme="minorHAnsi"/>
        </w:rPr>
        <w:t>t dil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Pr>
          <w:rFonts w:eastAsiaTheme="minorHAnsi"/>
        </w:rPr>
        <w:t>n denga</w:t>
      </w:r>
      <w:r w:rsidRPr="008F6498">
        <w:rPr>
          <w:rFonts w:ascii="Microsoft Uighur" w:eastAsiaTheme="minorHAnsi" w:hAnsi="Microsoft Uighur"/>
          <w:sz w:val="5"/>
        </w:rPr>
        <w:t>l</w:t>
      </w:r>
      <w:r>
        <w:rPr>
          <w:rFonts w:eastAsiaTheme="minorHAnsi"/>
        </w:rPr>
        <w:t>n berba</w:t>
      </w:r>
      <w:r w:rsidRPr="008F6498">
        <w:rPr>
          <w:rFonts w:ascii="Microsoft Uighur" w:eastAsiaTheme="minorHAnsi" w:hAnsi="Microsoft Uighur"/>
          <w:sz w:val="5"/>
        </w:rPr>
        <w:t>l</w:t>
      </w:r>
      <w:r>
        <w:rPr>
          <w:rFonts w:eastAsiaTheme="minorHAnsi"/>
        </w:rPr>
        <w:t>ga</w:t>
      </w:r>
      <w:r w:rsidRPr="008F6498">
        <w:rPr>
          <w:rFonts w:ascii="Microsoft Uighur" w:eastAsiaTheme="minorHAnsi" w:hAnsi="Microsoft Uighur"/>
          <w:sz w:val="5"/>
        </w:rPr>
        <w:t>l</w:t>
      </w:r>
      <w:r>
        <w:rPr>
          <w:rFonts w:eastAsiaTheme="minorHAnsi"/>
        </w:rPr>
        <w:t>i ca</w:t>
      </w:r>
      <w:r w:rsidRPr="008F6498">
        <w:rPr>
          <w:rFonts w:ascii="Microsoft Uighur" w:eastAsiaTheme="minorHAnsi" w:hAnsi="Microsoft Uighur"/>
          <w:sz w:val="5"/>
        </w:rPr>
        <w:t>l</w:t>
      </w:r>
      <w:r>
        <w:rPr>
          <w:rFonts w:eastAsiaTheme="minorHAnsi"/>
        </w:rPr>
        <w:t>ra</w:t>
      </w:r>
      <w:r w:rsidRPr="008F6498">
        <w:rPr>
          <w:rFonts w:ascii="Microsoft Uighur" w:eastAsiaTheme="minorHAnsi" w:hAnsi="Microsoft Uighur"/>
          <w:sz w:val="5"/>
        </w:rPr>
        <w:t>l</w:t>
      </w:r>
      <w:r>
        <w:rPr>
          <w:rFonts w:eastAsiaTheme="minorHAnsi"/>
        </w:rPr>
        <w:t>, ya</w:t>
      </w:r>
      <w:r w:rsidRPr="008F6498">
        <w:rPr>
          <w:rFonts w:ascii="Microsoft Uighur" w:eastAsiaTheme="minorHAnsi" w:hAnsi="Microsoft Uighur"/>
          <w:sz w:val="5"/>
        </w:rPr>
        <w:t>l</w:t>
      </w:r>
      <w:r>
        <w:rPr>
          <w:rFonts w:eastAsiaTheme="minorHAnsi"/>
        </w:rPr>
        <w:t>itu:</w:t>
      </w:r>
    </w:p>
    <w:p w:rsidR="00AB5C76" w:rsidRPr="00330D95" w:rsidRDefault="00AB5C76" w:rsidP="00AB5C76">
      <w:pPr>
        <w:numPr>
          <w:ilvl w:val="0"/>
          <w:numId w:val="17"/>
        </w:numPr>
        <w:shd w:val="clear" w:color="auto" w:fill="FFFFFF"/>
        <w:tabs>
          <w:tab w:val="left" w:pos="1560"/>
        </w:tabs>
        <w:spacing w:line="480" w:lineRule="auto"/>
        <w:ind w:left="1134" w:firstLine="0"/>
        <w:contextualSpacing/>
        <w:jc w:val="both"/>
        <w:rPr>
          <w:rFonts w:eastAsia="Calibri"/>
        </w:rPr>
      </w:pPr>
      <w:r w:rsidRPr="00330D95">
        <w:rPr>
          <w:rFonts w:eastAsiaTheme="minorHAnsi"/>
        </w:rPr>
        <w:t>Modifik</w:t>
      </w:r>
      <w:r>
        <w:rPr>
          <w:rFonts w:eastAsiaTheme="minorHAnsi"/>
        </w:rPr>
        <w:t>a</w:t>
      </w:r>
      <w:r w:rsidRPr="008F6498">
        <w:rPr>
          <w:rFonts w:ascii="Microsoft Uighur" w:eastAsiaTheme="minorHAnsi" w:hAnsi="Microsoft Uighur"/>
          <w:sz w:val="5"/>
        </w:rPr>
        <w:t>l</w:t>
      </w:r>
      <w:r w:rsidRPr="00330D95">
        <w:rPr>
          <w:rFonts w:eastAsiaTheme="minorHAnsi"/>
        </w:rPr>
        <w:t xml:space="preserve">si Diet </w:t>
      </w:r>
    </w:p>
    <w:p w:rsidR="00AB5C76" w:rsidRDefault="00AB5C76" w:rsidP="00AB5C76">
      <w:pPr>
        <w:shd w:val="clear" w:color="auto" w:fill="FFFFFF"/>
        <w:spacing w:line="480" w:lineRule="auto"/>
        <w:ind w:left="1560"/>
        <w:contextualSpacing/>
        <w:jc w:val="both"/>
      </w:pPr>
      <w:r w:rsidRPr="00BC36C4">
        <w:rPr>
          <w:rFonts w:eastAsiaTheme="minorHAnsi"/>
        </w:rPr>
        <w:t>Menceg</w:t>
      </w:r>
      <w:r>
        <w:rPr>
          <w:rFonts w:eastAsiaTheme="minorHAnsi"/>
        </w:rPr>
        <w:t>a</w:t>
      </w:r>
      <w:r w:rsidRPr="008F6498">
        <w:rPr>
          <w:rFonts w:ascii="Microsoft Uighur" w:eastAsiaTheme="minorHAnsi" w:hAnsi="Microsoft Uighur"/>
          <w:sz w:val="5"/>
        </w:rPr>
        <w:t>l</w:t>
      </w:r>
      <w:r w:rsidRPr="00BC36C4">
        <w:rPr>
          <w:rFonts w:eastAsiaTheme="minorHAnsi"/>
        </w:rPr>
        <w:t>h</w:t>
      </w:r>
      <w:r>
        <w:rPr>
          <w:rFonts w:eastAsiaTheme="minorHAnsi"/>
        </w:rPr>
        <w:t xml:space="preserve"> </w:t>
      </w:r>
      <w:r w:rsidRPr="00BC36C4">
        <w:rPr>
          <w:rFonts w:eastAsiaTheme="minorHAnsi"/>
        </w:rPr>
        <w:t>terj</w:t>
      </w:r>
      <w:r>
        <w:rPr>
          <w:rFonts w:eastAsiaTheme="minorHAnsi"/>
        </w:rPr>
        <w:t>a</w:t>
      </w:r>
      <w:r w:rsidRPr="008F6498">
        <w:rPr>
          <w:rFonts w:ascii="Microsoft Uighur" w:eastAsiaTheme="minorHAnsi" w:hAnsi="Microsoft Uighur"/>
          <w:sz w:val="5"/>
        </w:rPr>
        <w:t>l</w:t>
      </w:r>
      <w:r w:rsidRPr="00BC36C4">
        <w:rPr>
          <w:rFonts w:eastAsiaTheme="minorHAnsi"/>
        </w:rPr>
        <w:t>diny</w:t>
      </w:r>
      <w:r>
        <w:rPr>
          <w:rFonts w:eastAsiaTheme="minorHAnsi"/>
        </w:rPr>
        <w:t xml:space="preserve">a </w:t>
      </w:r>
      <w:r w:rsidRPr="008F6498">
        <w:rPr>
          <w:rFonts w:ascii="Microsoft Uighur" w:eastAsiaTheme="minorHAnsi" w:hAnsi="Microsoft Uighur"/>
          <w:sz w:val="5"/>
        </w:rPr>
        <w:t>l</w:t>
      </w:r>
      <w:r w:rsidRPr="00BC36C4">
        <w:rPr>
          <w:rFonts w:eastAsiaTheme="minorHAnsi"/>
        </w:rPr>
        <w:t>k</w:t>
      </w:r>
      <w:r>
        <w:rPr>
          <w:rFonts w:eastAsiaTheme="minorHAnsi"/>
        </w:rPr>
        <w:t>a</w:t>
      </w:r>
      <w:r w:rsidRPr="008F6498">
        <w:rPr>
          <w:rFonts w:ascii="Microsoft Uighur" w:eastAsiaTheme="minorHAnsi" w:hAnsi="Microsoft Uighur"/>
          <w:sz w:val="5"/>
        </w:rPr>
        <w:t>l</w:t>
      </w:r>
      <w:r w:rsidRPr="00BC36C4">
        <w:rPr>
          <w:rFonts w:eastAsiaTheme="minorHAnsi"/>
        </w:rPr>
        <w:t>ries</w:t>
      </w:r>
      <w:r>
        <w:rPr>
          <w:rFonts w:eastAsiaTheme="minorHAnsi"/>
        </w:rPr>
        <w:t xml:space="preserve"> </w:t>
      </w:r>
      <w:r w:rsidRPr="00BC36C4">
        <w:rPr>
          <w:rFonts w:eastAsiaTheme="minorHAnsi"/>
        </w:rPr>
        <w:t>gigi</w:t>
      </w:r>
      <w:r>
        <w:rPr>
          <w:rFonts w:eastAsiaTheme="minorHAnsi"/>
        </w:rPr>
        <w:t xml:space="preserve"> Malka </w:t>
      </w:r>
      <w:r w:rsidRPr="008F6498">
        <w:rPr>
          <w:rFonts w:ascii="Microsoft Uighur" w:eastAsiaTheme="minorHAnsi" w:hAnsi="Microsoft Uighur"/>
          <w:sz w:val="5"/>
        </w:rPr>
        <w:t>l</w:t>
      </w:r>
      <w:r w:rsidRPr="00BC36C4">
        <w:rPr>
          <w:rFonts w:eastAsiaTheme="minorHAnsi"/>
        </w:rPr>
        <w:t>perlu</w:t>
      </w:r>
      <w:r>
        <w:rPr>
          <w:rFonts w:eastAsiaTheme="minorHAnsi"/>
        </w:rPr>
        <w:t xml:space="preserve"> </w:t>
      </w:r>
      <w:r w:rsidRPr="00BC36C4">
        <w:rPr>
          <w:rFonts w:eastAsiaTheme="minorHAnsi"/>
        </w:rPr>
        <w:t>dil</w:t>
      </w:r>
      <w:r>
        <w:rPr>
          <w:rFonts w:eastAsiaTheme="minorHAnsi"/>
        </w:rPr>
        <w:t>a</w:t>
      </w:r>
      <w:r w:rsidRPr="008F6498">
        <w:rPr>
          <w:rFonts w:ascii="Microsoft Uighur" w:eastAsiaTheme="minorHAnsi" w:hAnsi="Microsoft Uighur"/>
          <w:sz w:val="5"/>
        </w:rPr>
        <w:t>l</w:t>
      </w:r>
      <w:r w:rsidRPr="00BC36C4">
        <w:rPr>
          <w:rFonts w:eastAsiaTheme="minorHAnsi"/>
        </w:rPr>
        <w:t>kuk</w:t>
      </w:r>
      <w:r>
        <w:rPr>
          <w:rFonts w:eastAsiaTheme="minorHAnsi"/>
        </w:rPr>
        <w:t>a</w:t>
      </w:r>
      <w:r w:rsidRPr="008F6498">
        <w:rPr>
          <w:rFonts w:ascii="Microsoft Uighur" w:eastAsiaTheme="minorHAnsi" w:hAnsi="Microsoft Uighur"/>
          <w:sz w:val="5"/>
        </w:rPr>
        <w:t>l</w:t>
      </w:r>
      <w:r w:rsidRPr="00BC36C4">
        <w:rPr>
          <w:rFonts w:eastAsiaTheme="minorHAnsi"/>
        </w:rPr>
        <w:t>n</w:t>
      </w:r>
      <w:r>
        <w:rPr>
          <w:rFonts w:eastAsiaTheme="minorHAnsi"/>
        </w:rPr>
        <w:t xml:space="preserve"> </w:t>
      </w:r>
      <w:r w:rsidRPr="00BC36C4">
        <w:rPr>
          <w:rFonts w:eastAsiaTheme="minorHAnsi"/>
        </w:rPr>
        <w:t>modifik</w:t>
      </w:r>
      <w:r>
        <w:rPr>
          <w:rFonts w:eastAsiaTheme="minorHAnsi"/>
        </w:rPr>
        <w:t>a</w:t>
      </w:r>
      <w:r w:rsidRPr="008F6498">
        <w:rPr>
          <w:rFonts w:ascii="Microsoft Uighur" w:eastAsiaTheme="minorHAnsi" w:hAnsi="Microsoft Uighur"/>
          <w:sz w:val="5"/>
        </w:rPr>
        <w:t>l</w:t>
      </w:r>
      <w:r w:rsidRPr="00BC36C4">
        <w:rPr>
          <w:rFonts w:eastAsiaTheme="minorHAnsi"/>
        </w:rPr>
        <w:t>si</w:t>
      </w:r>
      <w:r>
        <w:rPr>
          <w:rFonts w:eastAsiaTheme="minorHAnsi"/>
        </w:rPr>
        <w:t xml:space="preserve"> </w:t>
      </w:r>
      <w:r w:rsidRPr="00BC36C4">
        <w:rPr>
          <w:rFonts w:eastAsiaTheme="minorHAnsi"/>
        </w:rPr>
        <w:t>diet mel</w:t>
      </w:r>
      <w:r>
        <w:rPr>
          <w:rFonts w:eastAsiaTheme="minorHAnsi"/>
        </w:rPr>
        <w:t>a</w:t>
      </w:r>
      <w:r w:rsidRPr="008F6498">
        <w:rPr>
          <w:rFonts w:ascii="Microsoft Uighur" w:eastAsiaTheme="minorHAnsi" w:hAnsi="Microsoft Uighur"/>
          <w:sz w:val="5"/>
        </w:rPr>
        <w:t>l</w:t>
      </w:r>
      <w:r w:rsidRPr="00BC36C4">
        <w:rPr>
          <w:rFonts w:eastAsiaTheme="minorHAnsi"/>
        </w:rPr>
        <w:t>lui</w:t>
      </w:r>
      <w:r>
        <w:rPr>
          <w:rFonts w:eastAsiaTheme="minorHAnsi"/>
        </w:rPr>
        <w:t xml:space="preserve"> </w:t>
      </w:r>
      <w:r w:rsidRPr="00BC36C4">
        <w:rPr>
          <w:rFonts w:eastAsiaTheme="minorHAnsi"/>
        </w:rPr>
        <w:t>berb</w:t>
      </w:r>
      <w:r>
        <w:rPr>
          <w:rFonts w:eastAsiaTheme="minorHAnsi"/>
        </w:rPr>
        <w:t>a</w:t>
      </w:r>
      <w:r w:rsidRPr="008F6498">
        <w:rPr>
          <w:rFonts w:ascii="Microsoft Uighur" w:eastAsiaTheme="minorHAnsi" w:hAnsi="Microsoft Uighur"/>
          <w:sz w:val="5"/>
        </w:rPr>
        <w:t>l</w:t>
      </w:r>
      <w:r w:rsidRPr="00BC36C4">
        <w:rPr>
          <w:rFonts w:eastAsiaTheme="minorHAnsi"/>
        </w:rPr>
        <w:t>g</w:t>
      </w:r>
      <w:r>
        <w:rPr>
          <w:rFonts w:eastAsiaTheme="minorHAnsi"/>
        </w:rPr>
        <w:t>a</w:t>
      </w:r>
      <w:r w:rsidRPr="008F6498">
        <w:rPr>
          <w:rFonts w:ascii="Microsoft Uighur" w:eastAsiaTheme="minorHAnsi" w:hAnsi="Microsoft Uighur"/>
          <w:sz w:val="5"/>
        </w:rPr>
        <w:t>l</w:t>
      </w:r>
      <w:r w:rsidRPr="00BC36C4">
        <w:rPr>
          <w:rFonts w:eastAsiaTheme="minorHAnsi"/>
        </w:rPr>
        <w:t>i</w:t>
      </w:r>
      <w:r>
        <w:rPr>
          <w:rFonts w:eastAsiaTheme="minorHAnsi"/>
        </w:rPr>
        <w:t xml:space="preserve"> </w:t>
      </w:r>
      <w:r w:rsidRPr="00BC36C4">
        <w:rPr>
          <w:rFonts w:eastAsiaTheme="minorHAnsi"/>
        </w:rPr>
        <w:t>c</w:t>
      </w:r>
      <w:r>
        <w:rPr>
          <w:rFonts w:eastAsiaTheme="minorHAnsi"/>
        </w:rPr>
        <w:t>a</w:t>
      </w:r>
      <w:r w:rsidRPr="008F6498">
        <w:rPr>
          <w:rFonts w:ascii="Microsoft Uighur" w:eastAsiaTheme="minorHAnsi" w:hAnsi="Microsoft Uighur"/>
          <w:sz w:val="5"/>
        </w:rPr>
        <w:t>l</w:t>
      </w:r>
      <w:r w:rsidRPr="00BC36C4">
        <w:rPr>
          <w:rFonts w:eastAsiaTheme="minorHAnsi"/>
        </w:rPr>
        <w:t>r</w:t>
      </w:r>
      <w:r>
        <w:rPr>
          <w:rFonts w:eastAsiaTheme="minorHAnsi"/>
        </w:rPr>
        <w:t>a</w:t>
      </w:r>
      <w:r w:rsidRPr="008F6498">
        <w:rPr>
          <w:rFonts w:ascii="Microsoft Uighur" w:eastAsiaTheme="minorHAnsi" w:hAnsi="Microsoft Uighur"/>
          <w:sz w:val="5"/>
        </w:rPr>
        <w:t>l</w:t>
      </w:r>
      <w:r w:rsidRPr="00BC36C4">
        <w:rPr>
          <w:rFonts w:eastAsiaTheme="minorHAnsi"/>
        </w:rPr>
        <w:t>, y</w:t>
      </w:r>
      <w:r>
        <w:rPr>
          <w:rFonts w:eastAsiaTheme="minorHAnsi"/>
        </w:rPr>
        <w:t>a</w:t>
      </w:r>
      <w:r w:rsidRPr="008F6498">
        <w:rPr>
          <w:rFonts w:ascii="Microsoft Uighur" w:eastAsiaTheme="minorHAnsi" w:hAnsi="Microsoft Uighur"/>
          <w:sz w:val="5"/>
        </w:rPr>
        <w:t>l</w:t>
      </w:r>
      <w:r w:rsidRPr="00BC36C4">
        <w:rPr>
          <w:rFonts w:eastAsiaTheme="minorHAnsi"/>
        </w:rPr>
        <w:t xml:space="preserve">itu: </w:t>
      </w:r>
    </w:p>
    <w:p w:rsidR="00AB5C76" w:rsidRDefault="00AB5C76" w:rsidP="00AB5C76">
      <w:pPr>
        <w:numPr>
          <w:ilvl w:val="0"/>
          <w:numId w:val="36"/>
        </w:numPr>
        <w:shd w:val="clear" w:color="auto" w:fill="FFFFFF"/>
        <w:spacing w:line="480" w:lineRule="auto"/>
        <w:ind w:left="1985" w:hanging="425"/>
        <w:contextualSpacing/>
        <w:jc w:val="both"/>
      </w:pPr>
      <w:r w:rsidRPr="00467A1E">
        <w:rPr>
          <w:rFonts w:eastAsiaTheme="minorHAnsi"/>
        </w:rPr>
        <w:t>Memperb</w:t>
      </w:r>
      <w:r>
        <w:rPr>
          <w:rFonts w:eastAsiaTheme="minorHAnsi"/>
        </w:rPr>
        <w:t>a</w:t>
      </w:r>
      <w:r w:rsidRPr="008F6498">
        <w:rPr>
          <w:rFonts w:ascii="Microsoft Uighur" w:eastAsiaTheme="minorHAnsi" w:hAnsi="Microsoft Uighur"/>
          <w:sz w:val="5"/>
        </w:rPr>
        <w:t>l</w:t>
      </w:r>
      <w:r w:rsidRPr="00467A1E">
        <w:rPr>
          <w:rFonts w:eastAsiaTheme="minorHAnsi"/>
        </w:rPr>
        <w:t>ny</w:t>
      </w:r>
      <w:r>
        <w:rPr>
          <w:rFonts w:eastAsiaTheme="minorHAnsi"/>
        </w:rPr>
        <w:t>a</w:t>
      </w:r>
      <w:r w:rsidRPr="008F6498">
        <w:rPr>
          <w:rFonts w:ascii="Microsoft Uighur" w:eastAsiaTheme="minorHAnsi" w:hAnsi="Microsoft Uighur"/>
          <w:sz w:val="5"/>
        </w:rPr>
        <w:t>l</w:t>
      </w:r>
      <w:r w:rsidRPr="00467A1E">
        <w:rPr>
          <w:rFonts w:eastAsiaTheme="minorHAnsi"/>
        </w:rPr>
        <w:t>k mem</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 m</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w:t>
      </w:r>
      <w:r>
        <w:rPr>
          <w:rFonts w:eastAsiaTheme="minorHAnsi"/>
        </w:rPr>
        <w:t>a</w:t>
      </w:r>
      <w:r w:rsidRPr="008F6498">
        <w:rPr>
          <w:rFonts w:ascii="Microsoft Uighur" w:eastAsiaTheme="minorHAnsi" w:hAnsi="Microsoft Uighur"/>
          <w:sz w:val="5"/>
        </w:rPr>
        <w:t>l</w:t>
      </w:r>
      <w:r w:rsidRPr="00467A1E">
        <w:rPr>
          <w:rFonts w:eastAsiaTheme="minorHAnsi"/>
        </w:rPr>
        <w:t>n k</w:t>
      </w:r>
      <w:r>
        <w:rPr>
          <w:rFonts w:eastAsiaTheme="minorHAnsi"/>
        </w:rPr>
        <w:t>a</w:t>
      </w:r>
      <w:r w:rsidRPr="008F6498">
        <w:rPr>
          <w:rFonts w:ascii="Microsoft Uighur" w:eastAsiaTheme="minorHAnsi" w:hAnsi="Microsoft Uighur"/>
          <w:sz w:val="5"/>
        </w:rPr>
        <w:t>l</w:t>
      </w:r>
      <w:r w:rsidRPr="00467A1E">
        <w:rPr>
          <w:rFonts w:eastAsiaTheme="minorHAnsi"/>
        </w:rPr>
        <w:t>ri ost</w:t>
      </w:r>
      <w:r>
        <w:rPr>
          <w:rFonts w:eastAsiaTheme="minorHAnsi"/>
        </w:rPr>
        <w:t>a</w:t>
      </w:r>
      <w:r w:rsidRPr="008F6498">
        <w:rPr>
          <w:rFonts w:ascii="Microsoft Uighur" w:eastAsiaTheme="minorHAnsi" w:hAnsi="Microsoft Uighur"/>
          <w:sz w:val="5"/>
        </w:rPr>
        <w:t>l</w:t>
      </w:r>
      <w:r w:rsidRPr="00467A1E">
        <w:rPr>
          <w:rFonts w:eastAsiaTheme="minorHAnsi"/>
        </w:rPr>
        <w:t>tik seperti lem</w:t>
      </w:r>
      <w:r>
        <w:rPr>
          <w:rFonts w:eastAsiaTheme="minorHAnsi"/>
        </w:rPr>
        <w:t>a</w:t>
      </w:r>
      <w:r w:rsidRPr="008F6498">
        <w:rPr>
          <w:rFonts w:ascii="Microsoft Uighur" w:eastAsiaTheme="minorHAnsi" w:hAnsi="Microsoft Uighur"/>
          <w:sz w:val="5"/>
        </w:rPr>
        <w:t>l</w:t>
      </w:r>
      <w:r w:rsidRPr="00467A1E">
        <w:rPr>
          <w:rFonts w:eastAsiaTheme="minorHAnsi"/>
        </w:rPr>
        <w:t>k, protein d</w:t>
      </w:r>
      <w:r>
        <w:rPr>
          <w:rFonts w:eastAsiaTheme="minorHAnsi"/>
        </w:rPr>
        <w:t>a</w:t>
      </w:r>
      <w:r w:rsidRPr="008F6498">
        <w:rPr>
          <w:rFonts w:ascii="Microsoft Uighur" w:eastAsiaTheme="minorHAnsi" w:hAnsi="Microsoft Uighur"/>
          <w:sz w:val="5"/>
        </w:rPr>
        <w:t>l</w:t>
      </w:r>
      <w:r w:rsidRPr="00467A1E">
        <w:rPr>
          <w:rFonts w:eastAsiaTheme="minorHAnsi"/>
        </w:rPr>
        <w:t>n flour. Lem</w:t>
      </w:r>
      <w:r>
        <w:rPr>
          <w:rFonts w:eastAsiaTheme="minorHAnsi"/>
        </w:rPr>
        <w:t>a</w:t>
      </w:r>
      <w:r w:rsidRPr="008F6498">
        <w:rPr>
          <w:rFonts w:ascii="Microsoft Uighur" w:eastAsiaTheme="minorHAnsi" w:hAnsi="Microsoft Uighur"/>
          <w:sz w:val="5"/>
        </w:rPr>
        <w:t>l</w:t>
      </w:r>
      <w:r w:rsidRPr="00467A1E">
        <w:rPr>
          <w:rFonts w:eastAsiaTheme="minorHAnsi"/>
        </w:rPr>
        <w:t>k d</w:t>
      </w:r>
      <w:r>
        <w:rPr>
          <w:rFonts w:eastAsiaTheme="minorHAnsi"/>
        </w:rPr>
        <w:t>a</w:t>
      </w:r>
      <w:r w:rsidRPr="008F6498">
        <w:rPr>
          <w:rFonts w:ascii="Microsoft Uighur" w:eastAsiaTheme="minorHAnsi" w:hAnsi="Microsoft Uighur"/>
          <w:sz w:val="5"/>
        </w:rPr>
        <w:t>l</w:t>
      </w:r>
      <w:r w:rsidRPr="00467A1E">
        <w:rPr>
          <w:rFonts w:eastAsiaTheme="minorHAnsi"/>
        </w:rPr>
        <w:t>p</w:t>
      </w:r>
      <w:r>
        <w:rPr>
          <w:rFonts w:eastAsiaTheme="minorHAnsi"/>
        </w:rPr>
        <w:t>a</w:t>
      </w:r>
      <w:r w:rsidRPr="008F6498">
        <w:rPr>
          <w:rFonts w:ascii="Microsoft Uighur" w:eastAsiaTheme="minorHAnsi" w:hAnsi="Microsoft Uighur"/>
          <w:sz w:val="5"/>
        </w:rPr>
        <w:t>l</w:t>
      </w:r>
      <w:r w:rsidRPr="00467A1E">
        <w:rPr>
          <w:rFonts w:eastAsiaTheme="minorHAnsi"/>
        </w:rPr>
        <w:t>t meningk</w:t>
      </w:r>
      <w:r>
        <w:rPr>
          <w:rFonts w:eastAsiaTheme="minorHAnsi"/>
        </w:rPr>
        <w:t>a</w:t>
      </w:r>
      <w:r w:rsidRPr="008F6498">
        <w:rPr>
          <w:rFonts w:ascii="Microsoft Uighur" w:eastAsiaTheme="minorHAnsi" w:hAnsi="Microsoft Uighur"/>
          <w:sz w:val="5"/>
        </w:rPr>
        <w:t>l</w:t>
      </w:r>
      <w:r w:rsidRPr="00467A1E">
        <w:rPr>
          <w:rFonts w:eastAsiaTheme="minorHAnsi"/>
        </w:rPr>
        <w:t>tk</w:t>
      </w:r>
      <w:r>
        <w:rPr>
          <w:rFonts w:eastAsiaTheme="minorHAnsi"/>
        </w:rPr>
        <w:t>a</w:t>
      </w:r>
      <w:r w:rsidRPr="008F6498">
        <w:rPr>
          <w:rFonts w:ascii="Microsoft Uighur" w:eastAsiaTheme="minorHAnsi" w:hAnsi="Microsoft Uighur"/>
          <w:sz w:val="5"/>
        </w:rPr>
        <w:t>l</w:t>
      </w:r>
      <w:r w:rsidRPr="00467A1E">
        <w:rPr>
          <w:rFonts w:eastAsiaTheme="minorHAnsi"/>
        </w:rPr>
        <w:t>n pH s</w:t>
      </w:r>
      <w:r>
        <w:rPr>
          <w:rFonts w:eastAsiaTheme="minorHAnsi"/>
        </w:rPr>
        <w:t>a</w:t>
      </w:r>
      <w:r w:rsidRPr="008F6498">
        <w:rPr>
          <w:rFonts w:ascii="Microsoft Uighur" w:eastAsiaTheme="minorHAnsi" w:hAnsi="Microsoft Uighur"/>
          <w:sz w:val="5"/>
        </w:rPr>
        <w:t>l</w:t>
      </w:r>
      <w:r w:rsidRPr="00467A1E">
        <w:rPr>
          <w:rFonts w:eastAsiaTheme="minorHAnsi"/>
        </w:rPr>
        <w:t>liv</w:t>
      </w:r>
      <w:r>
        <w:rPr>
          <w:rFonts w:eastAsiaTheme="minorHAnsi"/>
        </w:rPr>
        <w:t>a</w:t>
      </w:r>
      <w:r w:rsidRPr="008F6498">
        <w:rPr>
          <w:rFonts w:ascii="Microsoft Uighur" w:eastAsiaTheme="minorHAnsi" w:hAnsi="Microsoft Uighur"/>
          <w:sz w:val="5"/>
        </w:rPr>
        <w:t>l</w:t>
      </w:r>
      <w:r w:rsidRPr="00467A1E">
        <w:rPr>
          <w:rFonts w:eastAsiaTheme="minorHAnsi"/>
        </w:rPr>
        <w:t xml:space="preserve"> setel</w:t>
      </w:r>
      <w:r>
        <w:rPr>
          <w:rFonts w:eastAsiaTheme="minorHAnsi"/>
        </w:rPr>
        <w:t>a</w:t>
      </w:r>
      <w:r w:rsidRPr="008F6498">
        <w:rPr>
          <w:rFonts w:ascii="Microsoft Uighur" w:eastAsiaTheme="minorHAnsi" w:hAnsi="Microsoft Uighur"/>
          <w:sz w:val="5"/>
        </w:rPr>
        <w:t>l</w:t>
      </w:r>
      <w:r w:rsidRPr="00467A1E">
        <w:rPr>
          <w:rFonts w:eastAsiaTheme="minorHAnsi"/>
        </w:rPr>
        <w:t>h mengkonsumsi k</w:t>
      </w:r>
      <w:r>
        <w:rPr>
          <w:rFonts w:eastAsiaTheme="minorHAnsi"/>
        </w:rPr>
        <w:t>a</w:t>
      </w:r>
      <w:r w:rsidRPr="008F6498">
        <w:rPr>
          <w:rFonts w:ascii="Microsoft Uighur" w:eastAsiaTheme="minorHAnsi" w:hAnsi="Microsoft Uighur"/>
          <w:sz w:val="5"/>
        </w:rPr>
        <w:t>l</w:t>
      </w:r>
      <w:r w:rsidRPr="00467A1E">
        <w:rPr>
          <w:rFonts w:eastAsiaTheme="minorHAnsi"/>
        </w:rPr>
        <w:t>rbohidr</w:t>
      </w:r>
      <w:r>
        <w:rPr>
          <w:rFonts w:eastAsiaTheme="minorHAnsi"/>
        </w:rPr>
        <w:t>a</w:t>
      </w:r>
      <w:r w:rsidRPr="008F6498">
        <w:rPr>
          <w:rFonts w:ascii="Microsoft Uighur" w:eastAsiaTheme="minorHAnsi" w:hAnsi="Microsoft Uighur"/>
          <w:sz w:val="5"/>
        </w:rPr>
        <w:t>l</w:t>
      </w:r>
      <w:r w:rsidRPr="00467A1E">
        <w:rPr>
          <w:rFonts w:eastAsiaTheme="minorHAnsi"/>
        </w:rPr>
        <w:t>t. Lem</w:t>
      </w:r>
      <w:r>
        <w:rPr>
          <w:rFonts w:eastAsiaTheme="minorHAnsi"/>
        </w:rPr>
        <w:t>a</w:t>
      </w:r>
      <w:r w:rsidRPr="008F6498">
        <w:rPr>
          <w:rFonts w:ascii="Microsoft Uighur" w:eastAsiaTheme="minorHAnsi" w:hAnsi="Microsoft Uighur"/>
          <w:sz w:val="5"/>
        </w:rPr>
        <w:t>l</w:t>
      </w:r>
      <w:r w:rsidRPr="00467A1E">
        <w:rPr>
          <w:rFonts w:eastAsiaTheme="minorHAnsi"/>
        </w:rPr>
        <w:t>k h</w:t>
      </w:r>
      <w:r>
        <w:rPr>
          <w:rFonts w:eastAsiaTheme="minorHAnsi"/>
        </w:rPr>
        <w:t>a</w:t>
      </w:r>
      <w:r w:rsidRPr="008F6498">
        <w:rPr>
          <w:rFonts w:ascii="Microsoft Uighur" w:eastAsiaTheme="minorHAnsi" w:hAnsi="Microsoft Uighur"/>
          <w:sz w:val="5"/>
        </w:rPr>
        <w:t>l</w:t>
      </w:r>
      <w:r w:rsidRPr="00467A1E">
        <w:rPr>
          <w:rFonts w:eastAsiaTheme="minorHAnsi"/>
        </w:rPr>
        <w:t>rus dikonsumsi sebelum mem</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 m</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w:t>
      </w:r>
      <w:r>
        <w:rPr>
          <w:rFonts w:eastAsiaTheme="minorHAnsi"/>
        </w:rPr>
        <w:t>a</w:t>
      </w:r>
      <w:r w:rsidRPr="008F6498">
        <w:rPr>
          <w:rFonts w:ascii="Microsoft Uighur" w:eastAsiaTheme="minorHAnsi" w:hAnsi="Microsoft Uighur"/>
          <w:sz w:val="5"/>
        </w:rPr>
        <w:t>l</w:t>
      </w:r>
      <w:r w:rsidRPr="00467A1E">
        <w:rPr>
          <w:rFonts w:eastAsiaTheme="minorHAnsi"/>
        </w:rPr>
        <w:t>n y</w:t>
      </w:r>
      <w:r>
        <w:rPr>
          <w:rFonts w:eastAsiaTheme="minorHAnsi"/>
        </w:rPr>
        <w:t>a</w:t>
      </w:r>
      <w:r w:rsidRPr="008F6498">
        <w:rPr>
          <w:rFonts w:ascii="Microsoft Uighur" w:eastAsiaTheme="minorHAnsi" w:hAnsi="Microsoft Uighur"/>
          <w:sz w:val="5"/>
        </w:rPr>
        <w:t>l</w:t>
      </w:r>
      <w:r w:rsidRPr="00467A1E">
        <w:rPr>
          <w:rFonts w:eastAsiaTheme="minorHAnsi"/>
        </w:rPr>
        <w:t>ng m</w:t>
      </w:r>
      <w:r>
        <w:rPr>
          <w:rFonts w:eastAsiaTheme="minorHAnsi"/>
        </w:rPr>
        <w:t>a</w:t>
      </w:r>
      <w:r w:rsidRPr="008F6498">
        <w:rPr>
          <w:rFonts w:ascii="Microsoft Uighur" w:eastAsiaTheme="minorHAnsi" w:hAnsi="Microsoft Uighur"/>
          <w:sz w:val="5"/>
        </w:rPr>
        <w:t>l</w:t>
      </w:r>
      <w:r w:rsidRPr="00467A1E">
        <w:rPr>
          <w:rFonts w:eastAsiaTheme="minorHAnsi"/>
        </w:rPr>
        <w:t xml:space="preserve">nis.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Mengur</w:t>
      </w:r>
      <w:r>
        <w:rPr>
          <w:rFonts w:eastAsiaTheme="minorHAnsi"/>
        </w:rPr>
        <w:t>a</w:t>
      </w:r>
      <w:r w:rsidRPr="008F6498">
        <w:rPr>
          <w:rFonts w:ascii="Microsoft Uighur" w:eastAsiaTheme="minorHAnsi" w:hAnsi="Microsoft Uighur"/>
          <w:sz w:val="5"/>
        </w:rPr>
        <w:t>l</w:t>
      </w:r>
      <w:r w:rsidRPr="00ED5A4E">
        <w:rPr>
          <w:rFonts w:eastAsiaTheme="minorHAnsi"/>
        </w:rPr>
        <w:t>ngi mengkonsumsi 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m</w:t>
      </w:r>
      <w:r>
        <w:rPr>
          <w:rFonts w:eastAsiaTheme="minorHAnsi"/>
        </w:rPr>
        <w:t>a</w:t>
      </w:r>
      <w:r w:rsidRPr="008F6498">
        <w:rPr>
          <w:rFonts w:ascii="Microsoft Uighur" w:eastAsiaTheme="minorHAnsi" w:hAnsi="Microsoft Uighur"/>
          <w:sz w:val="5"/>
        </w:rPr>
        <w:t>l</w:t>
      </w:r>
      <w:r w:rsidRPr="00ED5A4E">
        <w:rPr>
          <w:rFonts w:eastAsiaTheme="minorHAnsi"/>
        </w:rPr>
        <w:t>nis d</w:t>
      </w:r>
      <w:r>
        <w:rPr>
          <w:rFonts w:eastAsiaTheme="minorHAnsi"/>
        </w:rPr>
        <w:t>a</w:t>
      </w:r>
      <w:r w:rsidRPr="008F6498">
        <w:rPr>
          <w:rFonts w:ascii="Microsoft Uighur" w:eastAsiaTheme="minorHAnsi" w:hAnsi="Microsoft Uighur"/>
          <w:sz w:val="5"/>
        </w:rPr>
        <w:t>l</w:t>
      </w:r>
      <w:r w:rsidRPr="00ED5A4E">
        <w:rPr>
          <w:rFonts w:eastAsiaTheme="minorHAnsi"/>
        </w:rPr>
        <w:t xml:space="preserve">n </w:t>
      </w:r>
      <w:r>
        <w:rPr>
          <w:rFonts w:eastAsiaTheme="minorHAnsi"/>
        </w:rPr>
        <w:t>a</w:t>
      </w:r>
      <w:r w:rsidRPr="008F6498">
        <w:rPr>
          <w:rFonts w:ascii="Microsoft Uighur" w:eastAsiaTheme="minorHAnsi" w:hAnsi="Microsoft Uighur"/>
          <w:sz w:val="5"/>
        </w:rPr>
        <w:t>l</w:t>
      </w:r>
      <w:r w:rsidRPr="00ED5A4E">
        <w:rPr>
          <w:rFonts w:eastAsiaTheme="minorHAnsi"/>
        </w:rPr>
        <w:t>s</w:t>
      </w:r>
      <w:r>
        <w:rPr>
          <w:rFonts w:eastAsiaTheme="minorHAnsi"/>
        </w:rPr>
        <w:t>a</w:t>
      </w:r>
      <w:r w:rsidRPr="008F6498">
        <w:rPr>
          <w:rFonts w:ascii="Microsoft Uighur" w:eastAsiaTheme="minorHAnsi" w:hAnsi="Microsoft Uighur"/>
          <w:sz w:val="5"/>
        </w:rPr>
        <w:t>l</w:t>
      </w:r>
      <w:r w:rsidRPr="00ED5A4E">
        <w:rPr>
          <w:rFonts w:eastAsiaTheme="minorHAnsi"/>
        </w:rPr>
        <w:t xml:space="preserve">m.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Mengur</w:t>
      </w:r>
      <w:r>
        <w:rPr>
          <w:rFonts w:eastAsiaTheme="minorHAnsi"/>
        </w:rPr>
        <w:t>a</w:t>
      </w:r>
      <w:r w:rsidRPr="008F6498">
        <w:rPr>
          <w:rFonts w:ascii="Microsoft Uighur" w:eastAsiaTheme="minorHAnsi" w:hAnsi="Microsoft Uighur"/>
          <w:sz w:val="5"/>
        </w:rPr>
        <w:t>l</w:t>
      </w:r>
      <w:r w:rsidRPr="00ED5A4E">
        <w:rPr>
          <w:rFonts w:eastAsiaTheme="minorHAnsi"/>
        </w:rPr>
        <w:t>ngi konsumsi sn</w:t>
      </w:r>
      <w:r>
        <w:rPr>
          <w:rFonts w:eastAsiaTheme="minorHAnsi"/>
        </w:rPr>
        <w:t>a</w:t>
      </w:r>
      <w:r w:rsidRPr="008F6498">
        <w:rPr>
          <w:rFonts w:ascii="Microsoft Uighur" w:eastAsiaTheme="minorHAnsi" w:hAnsi="Microsoft Uighur"/>
          <w:sz w:val="5"/>
        </w:rPr>
        <w:t>l</w:t>
      </w:r>
      <w:r w:rsidRPr="00ED5A4E">
        <w:rPr>
          <w:rFonts w:eastAsiaTheme="minorHAnsi"/>
        </w:rPr>
        <w:t>ck y</w:t>
      </w:r>
      <w:r>
        <w:rPr>
          <w:rFonts w:eastAsiaTheme="minorHAnsi"/>
        </w:rPr>
        <w:t>a</w:t>
      </w:r>
      <w:r w:rsidRPr="008F6498">
        <w:rPr>
          <w:rFonts w:ascii="Microsoft Uighur" w:eastAsiaTheme="minorHAnsi" w:hAnsi="Microsoft Uighur"/>
          <w:sz w:val="5"/>
        </w:rPr>
        <w:t>l</w:t>
      </w:r>
      <w:r w:rsidRPr="00ED5A4E">
        <w:rPr>
          <w:rFonts w:eastAsiaTheme="minorHAnsi"/>
        </w:rPr>
        <w:t>ng meng</w:t>
      </w:r>
      <w:r>
        <w:rPr>
          <w:rFonts w:eastAsiaTheme="minorHAnsi"/>
        </w:rPr>
        <w:t>a</w:t>
      </w:r>
      <w:r w:rsidRPr="008F6498">
        <w:rPr>
          <w:rFonts w:ascii="Microsoft Uighur" w:eastAsiaTheme="minorHAnsi" w:hAnsi="Microsoft Uighur"/>
          <w:sz w:val="5"/>
        </w:rPr>
        <w:t>l</w:t>
      </w:r>
      <w:r w:rsidRPr="00ED5A4E">
        <w:rPr>
          <w:rFonts w:eastAsiaTheme="minorHAnsi"/>
        </w:rPr>
        <w:t>ndung k</w:t>
      </w:r>
      <w:r>
        <w:rPr>
          <w:rFonts w:eastAsiaTheme="minorHAnsi"/>
        </w:rPr>
        <w:t>a</w:t>
      </w:r>
      <w:r w:rsidRPr="008F6498">
        <w:rPr>
          <w:rFonts w:ascii="Microsoft Uighur" w:eastAsiaTheme="minorHAnsi" w:hAnsi="Microsoft Uighur"/>
          <w:sz w:val="5"/>
        </w:rPr>
        <w:t>l</w:t>
      </w:r>
      <w:r w:rsidRPr="00ED5A4E">
        <w:rPr>
          <w:rFonts w:eastAsiaTheme="minorHAnsi"/>
        </w:rPr>
        <w:t>rbohidr</w:t>
      </w:r>
      <w:r>
        <w:rPr>
          <w:rFonts w:eastAsiaTheme="minorHAnsi"/>
        </w:rPr>
        <w:t>a</w:t>
      </w:r>
      <w:r w:rsidRPr="008F6498">
        <w:rPr>
          <w:rFonts w:ascii="Microsoft Uighur" w:eastAsiaTheme="minorHAnsi" w:hAnsi="Microsoft Uighur"/>
          <w:sz w:val="5"/>
        </w:rPr>
        <w:t>l</w:t>
      </w:r>
      <w:r w:rsidRPr="00ED5A4E">
        <w:rPr>
          <w:rFonts w:eastAsiaTheme="minorHAnsi"/>
        </w:rPr>
        <w:t xml:space="preserve">t sebelum tidur.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Kombin</w:t>
      </w:r>
      <w:r>
        <w:rPr>
          <w:rFonts w:eastAsiaTheme="minorHAnsi"/>
        </w:rPr>
        <w:t>a</w:t>
      </w:r>
      <w:r w:rsidRPr="008F6498">
        <w:rPr>
          <w:rFonts w:ascii="Microsoft Uighur" w:eastAsiaTheme="minorHAnsi" w:hAnsi="Microsoft Uighur"/>
          <w:sz w:val="5"/>
        </w:rPr>
        <w:t>l</w:t>
      </w:r>
      <w:r w:rsidRPr="00ED5A4E">
        <w:rPr>
          <w:rFonts w:eastAsiaTheme="minorHAnsi"/>
        </w:rPr>
        <w:t>sik</w:t>
      </w:r>
      <w:r>
        <w:rPr>
          <w:rFonts w:eastAsiaTheme="minorHAnsi"/>
        </w:rPr>
        <w:t>a</w:t>
      </w:r>
      <w:r w:rsidRPr="008F6498">
        <w:rPr>
          <w:rFonts w:ascii="Microsoft Uighur" w:eastAsiaTheme="minorHAnsi" w:hAnsi="Microsoft Uighur"/>
          <w:sz w:val="5"/>
        </w:rPr>
        <w:t>l</w:t>
      </w:r>
      <w:r w:rsidRPr="00ED5A4E">
        <w:rPr>
          <w:rFonts w:eastAsiaTheme="minorHAnsi"/>
        </w:rPr>
        <w:t>n 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ment</w:t>
      </w:r>
      <w:r>
        <w:rPr>
          <w:rFonts w:eastAsiaTheme="minorHAnsi"/>
        </w:rPr>
        <w:t>a</w:t>
      </w:r>
      <w:r w:rsidRPr="008F6498">
        <w:rPr>
          <w:rFonts w:ascii="Microsoft Uighur" w:eastAsiaTheme="minorHAnsi" w:hAnsi="Microsoft Uighur"/>
          <w:sz w:val="5"/>
        </w:rPr>
        <w:t>l</w:t>
      </w:r>
      <w:r w:rsidRPr="00ED5A4E">
        <w:rPr>
          <w:rFonts w:eastAsiaTheme="minorHAnsi"/>
        </w:rPr>
        <w:t>h d</w:t>
      </w:r>
      <w:r>
        <w:rPr>
          <w:rFonts w:eastAsiaTheme="minorHAnsi"/>
        </w:rPr>
        <w:t>a</w:t>
      </w:r>
      <w:r w:rsidRPr="008F6498">
        <w:rPr>
          <w:rFonts w:ascii="Microsoft Uighur" w:eastAsiaTheme="minorHAnsi" w:hAnsi="Microsoft Uighur"/>
          <w:sz w:val="5"/>
        </w:rPr>
        <w:t>l</w:t>
      </w:r>
      <w:r w:rsidRPr="00ED5A4E">
        <w:rPr>
          <w:rFonts w:eastAsiaTheme="minorHAnsi"/>
        </w:rPr>
        <w:t>n reny</w:t>
      </w:r>
      <w:r>
        <w:rPr>
          <w:rFonts w:eastAsiaTheme="minorHAnsi"/>
        </w:rPr>
        <w:t>a</w:t>
      </w:r>
      <w:r w:rsidRPr="008F6498">
        <w:rPr>
          <w:rFonts w:ascii="Microsoft Uighur" w:eastAsiaTheme="minorHAnsi" w:hAnsi="Microsoft Uighur"/>
          <w:sz w:val="5"/>
        </w:rPr>
        <w:t>l</w:t>
      </w:r>
      <w:r w:rsidRPr="00ED5A4E">
        <w:rPr>
          <w:rFonts w:eastAsiaTheme="minorHAnsi"/>
        </w:rPr>
        <w:t>h y</w:t>
      </w:r>
      <w:r>
        <w:rPr>
          <w:rFonts w:eastAsiaTheme="minorHAnsi"/>
        </w:rPr>
        <w:t>a</w:t>
      </w:r>
      <w:r w:rsidRPr="008F6498">
        <w:rPr>
          <w:rFonts w:ascii="Microsoft Uighur" w:eastAsiaTheme="minorHAnsi" w:hAnsi="Microsoft Uighur"/>
          <w:sz w:val="5"/>
        </w:rPr>
        <w:t>l</w:t>
      </w:r>
      <w:r w:rsidRPr="00ED5A4E">
        <w:rPr>
          <w:rFonts w:eastAsiaTheme="minorHAnsi"/>
        </w:rPr>
        <w:t>ng d</w:t>
      </w:r>
      <w:r>
        <w:rPr>
          <w:rFonts w:eastAsiaTheme="minorHAnsi"/>
        </w:rPr>
        <w:t>a</w:t>
      </w:r>
      <w:r w:rsidRPr="008F6498">
        <w:rPr>
          <w:rFonts w:ascii="Microsoft Uighur" w:eastAsiaTheme="minorHAnsi" w:hAnsi="Microsoft Uighur"/>
          <w:sz w:val="5"/>
        </w:rPr>
        <w:t>l</w:t>
      </w:r>
      <w:r w:rsidRPr="00ED5A4E">
        <w:rPr>
          <w:rFonts w:eastAsiaTheme="minorHAnsi"/>
        </w:rPr>
        <w:t>p</w:t>
      </w:r>
      <w:r>
        <w:rPr>
          <w:rFonts w:eastAsiaTheme="minorHAnsi"/>
        </w:rPr>
        <w:t>a</w:t>
      </w:r>
      <w:r w:rsidRPr="008F6498">
        <w:rPr>
          <w:rFonts w:ascii="Microsoft Uighur" w:eastAsiaTheme="minorHAnsi" w:hAnsi="Microsoft Uighur"/>
          <w:sz w:val="5"/>
        </w:rPr>
        <w:t>l</w:t>
      </w:r>
      <w:r w:rsidRPr="00ED5A4E">
        <w:rPr>
          <w:rFonts w:eastAsiaTheme="minorHAnsi"/>
        </w:rPr>
        <w:t>t menstimul</w:t>
      </w:r>
      <w:r>
        <w:rPr>
          <w:rFonts w:eastAsiaTheme="minorHAnsi"/>
        </w:rPr>
        <w:t>a</w:t>
      </w:r>
      <w:r w:rsidRPr="008F6498">
        <w:rPr>
          <w:rFonts w:ascii="Microsoft Uighur" w:eastAsiaTheme="minorHAnsi" w:hAnsi="Microsoft Uighur"/>
          <w:sz w:val="5"/>
        </w:rPr>
        <w:t>l</w:t>
      </w:r>
      <w:r w:rsidRPr="00ED5A4E">
        <w:rPr>
          <w:rFonts w:eastAsiaTheme="minorHAnsi"/>
        </w:rPr>
        <w:t>si s</w:t>
      </w:r>
      <w:r>
        <w:rPr>
          <w:rFonts w:eastAsiaTheme="minorHAnsi"/>
        </w:rPr>
        <w:t>a</w:t>
      </w:r>
      <w:r w:rsidRPr="008F6498">
        <w:rPr>
          <w:rFonts w:ascii="Microsoft Uighur" w:eastAsiaTheme="minorHAnsi" w:hAnsi="Microsoft Uighur"/>
          <w:sz w:val="5"/>
        </w:rPr>
        <w:t>l</w:t>
      </w:r>
      <w:r w:rsidRPr="00ED5A4E">
        <w:rPr>
          <w:rFonts w:eastAsiaTheme="minorHAnsi"/>
        </w:rPr>
        <w:t>liv</w:t>
      </w:r>
      <w:r>
        <w:rPr>
          <w:rFonts w:eastAsiaTheme="minorHAnsi"/>
        </w:rPr>
        <w:t>a</w:t>
      </w:r>
      <w:r w:rsidRPr="008F6498">
        <w:rPr>
          <w:rFonts w:ascii="Microsoft Uighur" w:eastAsiaTheme="minorHAnsi" w:hAnsi="Microsoft Uighur"/>
          <w:sz w:val="5"/>
        </w:rPr>
        <w:t>l</w:t>
      </w:r>
      <w:r w:rsidRPr="00ED5A4E">
        <w:rPr>
          <w:rFonts w:eastAsiaTheme="minorHAnsi"/>
        </w:rPr>
        <w:t xml:space="preserve"> deng</w:t>
      </w:r>
      <w:r>
        <w:rPr>
          <w:rFonts w:eastAsiaTheme="minorHAnsi"/>
        </w:rPr>
        <w:t>a</w:t>
      </w:r>
      <w:r w:rsidRPr="008F6498">
        <w:rPr>
          <w:rFonts w:ascii="Microsoft Uighur" w:eastAsiaTheme="minorHAnsi" w:hAnsi="Microsoft Uighur"/>
          <w:sz w:val="5"/>
        </w:rPr>
        <w:t>l</w:t>
      </w:r>
      <w:r w:rsidRPr="00ED5A4E">
        <w:rPr>
          <w:rFonts w:eastAsiaTheme="minorHAnsi"/>
        </w:rPr>
        <w:t>n 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dim</w:t>
      </w:r>
      <w:r>
        <w:rPr>
          <w:rFonts w:eastAsiaTheme="minorHAnsi"/>
        </w:rPr>
        <w:t>a</w:t>
      </w:r>
      <w:r w:rsidRPr="008F6498">
        <w:rPr>
          <w:rFonts w:ascii="Microsoft Uighur" w:eastAsiaTheme="minorHAnsi" w:hAnsi="Microsoft Uighur"/>
          <w:sz w:val="5"/>
        </w:rPr>
        <w:t>l</w:t>
      </w:r>
      <w:r w:rsidRPr="00ED5A4E">
        <w:rPr>
          <w:rFonts w:eastAsiaTheme="minorHAnsi"/>
        </w:rPr>
        <w:t>s</w:t>
      </w:r>
      <w:r>
        <w:rPr>
          <w:rFonts w:eastAsiaTheme="minorHAnsi"/>
        </w:rPr>
        <w:t>a</w:t>
      </w:r>
      <w:r w:rsidRPr="008F6498">
        <w:rPr>
          <w:rFonts w:ascii="Microsoft Uighur" w:eastAsiaTheme="minorHAnsi" w:hAnsi="Microsoft Uighur"/>
          <w:sz w:val="5"/>
        </w:rPr>
        <w:t>l</w:t>
      </w:r>
      <w:r w:rsidRPr="00ED5A4E">
        <w:rPr>
          <w:rFonts w:eastAsiaTheme="minorHAnsi"/>
        </w:rPr>
        <w:t xml:space="preserve">k.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meng</w:t>
      </w:r>
      <w:r>
        <w:rPr>
          <w:rFonts w:eastAsiaTheme="minorHAnsi"/>
        </w:rPr>
        <w:t>a</w:t>
      </w:r>
      <w:r w:rsidRPr="008F6498">
        <w:rPr>
          <w:rFonts w:ascii="Microsoft Uighur" w:eastAsiaTheme="minorHAnsi" w:hAnsi="Microsoft Uighur"/>
          <w:sz w:val="5"/>
        </w:rPr>
        <w:t>l</w:t>
      </w:r>
      <w:r w:rsidRPr="00ED5A4E">
        <w:rPr>
          <w:rFonts w:eastAsiaTheme="minorHAnsi"/>
        </w:rPr>
        <w:t>ndung k</w:t>
      </w:r>
      <w:r>
        <w:rPr>
          <w:rFonts w:eastAsiaTheme="minorHAnsi"/>
        </w:rPr>
        <w:t>a</w:t>
      </w:r>
      <w:r w:rsidRPr="008F6498">
        <w:rPr>
          <w:rFonts w:ascii="Microsoft Uighur" w:eastAsiaTheme="minorHAnsi" w:hAnsi="Microsoft Uighur"/>
          <w:sz w:val="5"/>
        </w:rPr>
        <w:t>l</w:t>
      </w:r>
      <w:r w:rsidRPr="00ED5A4E">
        <w:rPr>
          <w:rFonts w:eastAsiaTheme="minorHAnsi"/>
        </w:rPr>
        <w:t>lsium vit</w:t>
      </w:r>
      <w:r>
        <w:rPr>
          <w:rFonts w:eastAsiaTheme="minorHAnsi"/>
        </w:rPr>
        <w:t>a</w:t>
      </w:r>
      <w:r w:rsidRPr="008F6498">
        <w:rPr>
          <w:rFonts w:ascii="Microsoft Uighur" w:eastAsiaTheme="minorHAnsi" w:hAnsi="Microsoft Uighur"/>
          <w:sz w:val="5"/>
        </w:rPr>
        <w:t>l</w:t>
      </w:r>
      <w:r w:rsidRPr="00ED5A4E">
        <w:rPr>
          <w:rFonts w:eastAsiaTheme="minorHAnsi"/>
        </w:rPr>
        <w:t>min C, vit</w:t>
      </w:r>
      <w:r>
        <w:rPr>
          <w:rFonts w:eastAsiaTheme="minorHAnsi"/>
        </w:rPr>
        <w:t>a</w:t>
      </w:r>
      <w:r w:rsidRPr="008F6498">
        <w:rPr>
          <w:rFonts w:ascii="Microsoft Uighur" w:eastAsiaTheme="minorHAnsi" w:hAnsi="Microsoft Uighur"/>
          <w:sz w:val="5"/>
        </w:rPr>
        <w:t>l</w:t>
      </w:r>
      <w:r w:rsidRPr="00ED5A4E">
        <w:rPr>
          <w:rFonts w:eastAsiaTheme="minorHAnsi"/>
        </w:rPr>
        <w:t>min D bergun</w:t>
      </w:r>
      <w:r>
        <w:rPr>
          <w:rFonts w:eastAsiaTheme="minorHAnsi"/>
        </w:rPr>
        <w:t>a</w:t>
      </w:r>
      <w:r w:rsidRPr="008F6498">
        <w:rPr>
          <w:rFonts w:ascii="Microsoft Uighur" w:eastAsiaTheme="minorHAnsi" w:hAnsi="Microsoft Uighur"/>
          <w:sz w:val="5"/>
        </w:rPr>
        <w:t>l</w:t>
      </w:r>
      <w:r w:rsidRPr="00ED5A4E">
        <w:rPr>
          <w:rFonts w:eastAsiaTheme="minorHAnsi"/>
        </w:rPr>
        <w:t xml:space="preserve"> untuk memperku</w:t>
      </w:r>
      <w:r>
        <w:rPr>
          <w:rFonts w:eastAsiaTheme="minorHAnsi"/>
        </w:rPr>
        <w:t>a</w:t>
      </w:r>
      <w:r w:rsidRPr="008F6498">
        <w:rPr>
          <w:rFonts w:ascii="Microsoft Uighur" w:eastAsiaTheme="minorHAnsi" w:hAnsi="Microsoft Uighur"/>
          <w:sz w:val="5"/>
        </w:rPr>
        <w:t>l</w:t>
      </w:r>
      <w:r w:rsidRPr="00ED5A4E">
        <w:rPr>
          <w:rFonts w:eastAsiaTheme="minorHAnsi"/>
        </w:rPr>
        <w:t>t gigi. Jenis 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meng</w:t>
      </w:r>
      <w:r>
        <w:rPr>
          <w:rFonts w:eastAsiaTheme="minorHAnsi"/>
        </w:rPr>
        <w:t>a</w:t>
      </w:r>
      <w:r w:rsidRPr="008F6498">
        <w:rPr>
          <w:rFonts w:ascii="Microsoft Uighur" w:eastAsiaTheme="minorHAnsi" w:hAnsi="Microsoft Uighur"/>
          <w:sz w:val="5"/>
        </w:rPr>
        <w:t>l</w:t>
      </w:r>
      <w:r w:rsidRPr="00ED5A4E">
        <w:rPr>
          <w:rFonts w:eastAsiaTheme="minorHAnsi"/>
        </w:rPr>
        <w:t>ndung b</w:t>
      </w:r>
      <w:r>
        <w:rPr>
          <w:rFonts w:eastAsiaTheme="minorHAnsi"/>
        </w:rPr>
        <w:t>a</w:t>
      </w:r>
      <w:r w:rsidRPr="008F6498">
        <w:rPr>
          <w:rFonts w:ascii="Microsoft Uighur" w:eastAsiaTheme="minorHAnsi" w:hAnsi="Microsoft Uighur"/>
          <w:sz w:val="5"/>
        </w:rPr>
        <w:t>l</w:t>
      </w:r>
      <w:r w:rsidRPr="00ED5A4E">
        <w:rPr>
          <w:rFonts w:eastAsiaTheme="minorHAnsi"/>
        </w:rPr>
        <w:t>h</w:t>
      </w:r>
      <w:r>
        <w:rPr>
          <w:rFonts w:eastAsiaTheme="minorHAnsi"/>
        </w:rPr>
        <w:t>a</w:t>
      </w:r>
      <w:r w:rsidRPr="008F6498">
        <w:rPr>
          <w:rFonts w:ascii="Microsoft Uighur" w:eastAsiaTheme="minorHAnsi" w:hAnsi="Microsoft Uighur"/>
          <w:sz w:val="5"/>
        </w:rPr>
        <w:t>l</w:t>
      </w:r>
      <w:r w:rsidRPr="00ED5A4E">
        <w:rPr>
          <w:rFonts w:eastAsiaTheme="minorHAnsi"/>
        </w:rPr>
        <w:t xml:space="preserve">n tersebut </w:t>
      </w:r>
      <w:r>
        <w:rPr>
          <w:rFonts w:eastAsiaTheme="minorHAnsi"/>
        </w:rPr>
        <w:t>a</w:t>
      </w:r>
      <w:r w:rsidRPr="008F6498">
        <w:rPr>
          <w:rFonts w:ascii="Microsoft Uighur" w:eastAsiaTheme="minorHAnsi" w:hAnsi="Microsoft Uighur"/>
          <w:sz w:val="5"/>
        </w:rPr>
        <w:t>l</w:t>
      </w:r>
      <w:r w:rsidRPr="00ED5A4E">
        <w:rPr>
          <w:rFonts w:eastAsiaTheme="minorHAnsi"/>
        </w:rPr>
        <w:t>nt</w:t>
      </w:r>
      <w:r>
        <w:rPr>
          <w:rFonts w:eastAsiaTheme="minorHAnsi"/>
        </w:rPr>
        <w:t>a</w:t>
      </w:r>
      <w:r w:rsidRPr="008F6498">
        <w:rPr>
          <w:rFonts w:ascii="Microsoft Uighur" w:eastAsiaTheme="minorHAnsi" w:hAnsi="Microsoft Uighur"/>
          <w:sz w:val="5"/>
        </w:rPr>
        <w:t>l</w:t>
      </w:r>
      <w:r w:rsidRPr="00ED5A4E">
        <w:rPr>
          <w:rFonts w:eastAsiaTheme="minorHAnsi"/>
        </w:rPr>
        <w:t>r</w:t>
      </w:r>
      <w:r>
        <w:rPr>
          <w:rFonts w:eastAsiaTheme="minorHAnsi"/>
        </w:rPr>
        <w:t>a</w:t>
      </w:r>
      <w:r w:rsidRPr="008F6498">
        <w:rPr>
          <w:rFonts w:ascii="Microsoft Uighur" w:eastAsiaTheme="minorHAnsi" w:hAnsi="Microsoft Uighur"/>
          <w:sz w:val="5"/>
        </w:rPr>
        <w:t>l</w:t>
      </w:r>
      <w:r w:rsidRPr="00ED5A4E">
        <w:rPr>
          <w:rFonts w:eastAsiaTheme="minorHAnsi"/>
        </w:rPr>
        <w:t xml:space="preserve"> l</w:t>
      </w:r>
      <w:r>
        <w:rPr>
          <w:rFonts w:eastAsiaTheme="minorHAnsi"/>
        </w:rPr>
        <w:t>a</w:t>
      </w:r>
      <w:r w:rsidRPr="008F6498">
        <w:rPr>
          <w:rFonts w:ascii="Microsoft Uighur" w:eastAsiaTheme="minorHAnsi" w:hAnsi="Microsoft Uighur"/>
          <w:sz w:val="5"/>
        </w:rPr>
        <w:t>l</w:t>
      </w:r>
      <w:r w:rsidRPr="00ED5A4E">
        <w:rPr>
          <w:rFonts w:eastAsiaTheme="minorHAnsi"/>
        </w:rPr>
        <w:t xml:space="preserve">in </w:t>
      </w:r>
      <w:proofErr w:type="gramStart"/>
      <w:r w:rsidRPr="00ED5A4E">
        <w:rPr>
          <w:rFonts w:eastAsiaTheme="minorHAnsi"/>
        </w:rPr>
        <w:t>susu</w:t>
      </w:r>
      <w:proofErr w:type="gramEnd"/>
      <w:r w:rsidRPr="00ED5A4E">
        <w:rPr>
          <w:rFonts w:eastAsiaTheme="minorHAnsi"/>
        </w:rPr>
        <w:t xml:space="preserve"> telur d</w:t>
      </w:r>
      <w:r>
        <w:rPr>
          <w:rFonts w:eastAsiaTheme="minorHAnsi"/>
        </w:rPr>
        <w:t>a</w:t>
      </w:r>
      <w:r w:rsidRPr="008F6498">
        <w:rPr>
          <w:rFonts w:ascii="Microsoft Uighur" w:eastAsiaTheme="minorHAnsi" w:hAnsi="Microsoft Uighur"/>
          <w:sz w:val="5"/>
        </w:rPr>
        <w:t>l</w:t>
      </w:r>
      <w:r w:rsidRPr="00ED5A4E">
        <w:rPr>
          <w:rFonts w:eastAsiaTheme="minorHAnsi"/>
        </w:rPr>
        <w:t>n bu</w:t>
      </w:r>
      <w:r>
        <w:rPr>
          <w:rFonts w:eastAsiaTheme="minorHAnsi"/>
        </w:rPr>
        <w:t>a</w:t>
      </w:r>
      <w:r w:rsidRPr="008F6498">
        <w:rPr>
          <w:rFonts w:ascii="Microsoft Uighur" w:eastAsiaTheme="minorHAnsi" w:hAnsi="Microsoft Uighur"/>
          <w:sz w:val="5"/>
        </w:rPr>
        <w:t>l</w:t>
      </w:r>
      <w:r w:rsidRPr="00ED5A4E">
        <w:rPr>
          <w:rFonts w:eastAsiaTheme="minorHAnsi"/>
        </w:rPr>
        <w:t>h-bu</w:t>
      </w:r>
      <w:r>
        <w:rPr>
          <w:rFonts w:eastAsiaTheme="minorHAnsi"/>
        </w:rPr>
        <w:t>a</w:t>
      </w:r>
      <w:r w:rsidRPr="008F6498">
        <w:rPr>
          <w:rFonts w:ascii="Microsoft Uighur" w:eastAsiaTheme="minorHAnsi" w:hAnsi="Microsoft Uighur"/>
          <w:sz w:val="5"/>
        </w:rPr>
        <w:t>l</w:t>
      </w:r>
      <w:r w:rsidRPr="00ED5A4E">
        <w:rPr>
          <w:rFonts w:eastAsiaTheme="minorHAnsi"/>
        </w:rPr>
        <w:t>h</w:t>
      </w:r>
      <w:r>
        <w:rPr>
          <w:rFonts w:eastAsiaTheme="minorHAnsi"/>
        </w:rPr>
        <w:t>a</w:t>
      </w:r>
      <w:r w:rsidRPr="008F6498">
        <w:rPr>
          <w:rFonts w:ascii="Microsoft Uighur" w:eastAsiaTheme="minorHAnsi" w:hAnsi="Microsoft Uighur"/>
          <w:sz w:val="5"/>
        </w:rPr>
        <w:t>l</w:t>
      </w:r>
      <w:r w:rsidRPr="00ED5A4E">
        <w:rPr>
          <w:rFonts w:eastAsiaTheme="minorHAnsi"/>
        </w:rPr>
        <w:t xml:space="preserve">n.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 s</w:t>
      </w:r>
      <w:r>
        <w:rPr>
          <w:rFonts w:eastAsiaTheme="minorHAnsi"/>
        </w:rPr>
        <w:t>a</w:t>
      </w:r>
      <w:r w:rsidRPr="008F6498">
        <w:rPr>
          <w:rFonts w:ascii="Microsoft Uighur" w:eastAsiaTheme="minorHAnsi" w:hAnsi="Microsoft Uighur"/>
          <w:sz w:val="5"/>
        </w:rPr>
        <w:t>l</w:t>
      </w:r>
      <w:r w:rsidRPr="00ED5A4E">
        <w:rPr>
          <w:rFonts w:eastAsiaTheme="minorHAnsi"/>
        </w:rPr>
        <w:t>yur-s</w:t>
      </w:r>
      <w:r>
        <w:rPr>
          <w:rFonts w:eastAsiaTheme="minorHAnsi"/>
        </w:rPr>
        <w:t>a</w:t>
      </w:r>
      <w:r w:rsidRPr="008F6498">
        <w:rPr>
          <w:rFonts w:ascii="Microsoft Uighur" w:eastAsiaTheme="minorHAnsi" w:hAnsi="Microsoft Uighur"/>
          <w:sz w:val="5"/>
        </w:rPr>
        <w:t>l</w:t>
      </w:r>
      <w:r w:rsidRPr="00ED5A4E">
        <w:rPr>
          <w:rFonts w:eastAsiaTheme="minorHAnsi"/>
        </w:rPr>
        <w:t>yur</w:t>
      </w:r>
      <w:r>
        <w:rPr>
          <w:rFonts w:eastAsiaTheme="minorHAnsi"/>
        </w:rPr>
        <w:t>a</w:t>
      </w:r>
      <w:r w:rsidRPr="008F6498">
        <w:rPr>
          <w:rFonts w:ascii="Microsoft Uighur" w:eastAsiaTheme="minorHAnsi" w:hAnsi="Microsoft Uighur"/>
          <w:sz w:val="5"/>
        </w:rPr>
        <w:t>l</w:t>
      </w:r>
      <w:r w:rsidRPr="00ED5A4E">
        <w:rPr>
          <w:rFonts w:eastAsiaTheme="minorHAnsi"/>
        </w:rPr>
        <w:t>n k</w:t>
      </w:r>
      <w:r>
        <w:rPr>
          <w:rFonts w:eastAsiaTheme="minorHAnsi"/>
        </w:rPr>
        <w:t>a</w:t>
      </w:r>
      <w:r w:rsidRPr="008F6498">
        <w:rPr>
          <w:rFonts w:ascii="Microsoft Uighur" w:eastAsiaTheme="minorHAnsi" w:hAnsi="Microsoft Uighur"/>
          <w:sz w:val="5"/>
        </w:rPr>
        <w:t>l</w:t>
      </w:r>
      <w:r w:rsidRPr="00ED5A4E">
        <w:rPr>
          <w:rFonts w:eastAsiaTheme="minorHAnsi"/>
        </w:rPr>
        <w:t>ren</w:t>
      </w:r>
      <w:r>
        <w:rPr>
          <w:rFonts w:eastAsiaTheme="minorHAnsi"/>
        </w:rPr>
        <w:t>a</w:t>
      </w:r>
      <w:r w:rsidRPr="008F6498">
        <w:rPr>
          <w:rFonts w:ascii="Microsoft Uighur" w:eastAsiaTheme="minorHAnsi" w:hAnsi="Microsoft Uighur"/>
          <w:sz w:val="5"/>
        </w:rPr>
        <w:t>l</w:t>
      </w:r>
      <w:r w:rsidRPr="00ED5A4E">
        <w:rPr>
          <w:rFonts w:eastAsiaTheme="minorHAnsi"/>
        </w:rPr>
        <w:t xml:space="preserve"> s</w:t>
      </w:r>
      <w:r>
        <w:rPr>
          <w:rFonts w:eastAsiaTheme="minorHAnsi"/>
        </w:rPr>
        <w:t>a</w:t>
      </w:r>
      <w:r w:rsidRPr="008F6498">
        <w:rPr>
          <w:rFonts w:ascii="Microsoft Uighur" w:eastAsiaTheme="minorHAnsi" w:hAnsi="Microsoft Uighur"/>
          <w:sz w:val="5"/>
        </w:rPr>
        <w:t>l</w:t>
      </w:r>
      <w:r w:rsidRPr="00ED5A4E">
        <w:rPr>
          <w:rFonts w:eastAsiaTheme="minorHAnsi"/>
        </w:rPr>
        <w:t>yur</w:t>
      </w:r>
      <w:r>
        <w:rPr>
          <w:rFonts w:eastAsiaTheme="minorHAnsi"/>
        </w:rPr>
        <w:t>a</w:t>
      </w:r>
      <w:r w:rsidRPr="008F6498">
        <w:rPr>
          <w:rFonts w:ascii="Microsoft Uighur" w:eastAsiaTheme="minorHAnsi" w:hAnsi="Microsoft Uighur"/>
          <w:sz w:val="5"/>
        </w:rPr>
        <w:t>l</w:t>
      </w:r>
      <w:r w:rsidRPr="00ED5A4E">
        <w:rPr>
          <w:rFonts w:eastAsiaTheme="minorHAnsi"/>
        </w:rPr>
        <w:t>n mempuny</w:t>
      </w:r>
      <w:r>
        <w:rPr>
          <w:rFonts w:eastAsiaTheme="minorHAnsi"/>
        </w:rPr>
        <w:t>a</w:t>
      </w:r>
      <w:r w:rsidRPr="008F6498">
        <w:rPr>
          <w:rFonts w:ascii="Microsoft Uighur" w:eastAsiaTheme="minorHAnsi" w:hAnsi="Microsoft Uighur"/>
          <w:sz w:val="5"/>
        </w:rPr>
        <w:t>l</w:t>
      </w:r>
      <w:r w:rsidRPr="00ED5A4E">
        <w:rPr>
          <w:rFonts w:eastAsiaTheme="minorHAnsi"/>
        </w:rPr>
        <w:t>i k</w:t>
      </w:r>
      <w:r>
        <w:rPr>
          <w:rFonts w:eastAsiaTheme="minorHAnsi"/>
        </w:rPr>
        <w:t>a</w:t>
      </w:r>
      <w:r w:rsidRPr="008F6498">
        <w:rPr>
          <w:rFonts w:ascii="Microsoft Uighur" w:eastAsiaTheme="minorHAnsi" w:hAnsi="Microsoft Uighur"/>
          <w:sz w:val="5"/>
        </w:rPr>
        <w:t>l</w:t>
      </w:r>
      <w:r w:rsidRPr="00ED5A4E">
        <w:rPr>
          <w:rFonts w:eastAsiaTheme="minorHAnsi"/>
        </w:rPr>
        <w:t>ndung</w:t>
      </w:r>
      <w:r>
        <w:rPr>
          <w:rFonts w:eastAsiaTheme="minorHAnsi"/>
        </w:rPr>
        <w:t>a</w:t>
      </w:r>
      <w:r w:rsidRPr="008F6498">
        <w:rPr>
          <w:rFonts w:ascii="Microsoft Uighur" w:eastAsiaTheme="minorHAnsi" w:hAnsi="Microsoft Uighur"/>
          <w:sz w:val="5"/>
        </w:rPr>
        <w:t>l</w:t>
      </w:r>
      <w:r w:rsidRPr="00ED5A4E">
        <w:rPr>
          <w:rFonts w:eastAsiaTheme="minorHAnsi"/>
        </w:rPr>
        <w:t>n nitr</w:t>
      </w:r>
      <w:r>
        <w:rPr>
          <w:rFonts w:eastAsiaTheme="minorHAnsi"/>
        </w:rPr>
        <w:t>a</w:t>
      </w:r>
      <w:r w:rsidRPr="008F6498">
        <w:rPr>
          <w:rFonts w:ascii="Microsoft Uighur" w:eastAsiaTheme="minorHAnsi" w:hAnsi="Microsoft Uighur"/>
          <w:sz w:val="5"/>
        </w:rPr>
        <w:t>l</w:t>
      </w:r>
      <w:r w:rsidRPr="00ED5A4E">
        <w:rPr>
          <w:rFonts w:eastAsiaTheme="minorHAnsi"/>
        </w:rPr>
        <w:t>t. B</w:t>
      </w:r>
      <w:r>
        <w:rPr>
          <w:rFonts w:eastAsiaTheme="minorHAnsi"/>
        </w:rPr>
        <w:t>a</w:t>
      </w:r>
      <w:r w:rsidRPr="008F6498">
        <w:rPr>
          <w:rFonts w:ascii="Microsoft Uighur" w:eastAsiaTheme="minorHAnsi" w:hAnsi="Microsoft Uighur"/>
          <w:sz w:val="5"/>
        </w:rPr>
        <w:t>l</w:t>
      </w:r>
      <w:r w:rsidRPr="00ED5A4E">
        <w:rPr>
          <w:rFonts w:eastAsiaTheme="minorHAnsi"/>
        </w:rPr>
        <w:t>h</w:t>
      </w:r>
      <w:r>
        <w:rPr>
          <w:rFonts w:eastAsiaTheme="minorHAnsi"/>
        </w:rPr>
        <w:t>a</w:t>
      </w:r>
      <w:r w:rsidRPr="008F6498">
        <w:rPr>
          <w:rFonts w:ascii="Microsoft Uighur" w:eastAsiaTheme="minorHAnsi" w:hAnsi="Microsoft Uighur"/>
          <w:sz w:val="5"/>
        </w:rPr>
        <w:t>l</w:t>
      </w:r>
      <w:r w:rsidRPr="00ED5A4E">
        <w:rPr>
          <w:rFonts w:eastAsiaTheme="minorHAnsi"/>
        </w:rPr>
        <w:t>n tersebut d</w:t>
      </w:r>
      <w:r>
        <w:rPr>
          <w:rFonts w:eastAsiaTheme="minorHAnsi"/>
        </w:rPr>
        <w:t>a</w:t>
      </w:r>
      <w:r w:rsidRPr="008F6498">
        <w:rPr>
          <w:rFonts w:ascii="Microsoft Uighur" w:eastAsiaTheme="minorHAnsi" w:hAnsi="Microsoft Uighur"/>
          <w:sz w:val="5"/>
        </w:rPr>
        <w:t>l</w:t>
      </w:r>
      <w:r w:rsidRPr="00ED5A4E">
        <w:rPr>
          <w:rFonts w:eastAsiaTheme="minorHAnsi"/>
        </w:rPr>
        <w:t>p</w:t>
      </w:r>
      <w:r>
        <w:rPr>
          <w:rFonts w:eastAsiaTheme="minorHAnsi"/>
        </w:rPr>
        <w:t>a</w:t>
      </w:r>
      <w:r w:rsidRPr="008F6498">
        <w:rPr>
          <w:rFonts w:ascii="Microsoft Uighur" w:eastAsiaTheme="minorHAnsi" w:hAnsi="Microsoft Uighur"/>
          <w:sz w:val="5"/>
        </w:rPr>
        <w:t>l</w:t>
      </w:r>
      <w:r w:rsidRPr="00ED5A4E">
        <w:rPr>
          <w:rFonts w:eastAsiaTheme="minorHAnsi"/>
        </w:rPr>
        <w:t>t mengh</w:t>
      </w:r>
      <w:r>
        <w:rPr>
          <w:rFonts w:eastAsiaTheme="minorHAnsi"/>
        </w:rPr>
        <w:t>a</w:t>
      </w:r>
      <w:r w:rsidRPr="008F6498">
        <w:rPr>
          <w:rFonts w:ascii="Microsoft Uighur" w:eastAsiaTheme="minorHAnsi" w:hAnsi="Microsoft Uighur"/>
          <w:sz w:val="5"/>
        </w:rPr>
        <w:t>l</w:t>
      </w:r>
      <w:r w:rsidRPr="00ED5A4E">
        <w:rPr>
          <w:rFonts w:eastAsiaTheme="minorHAnsi"/>
        </w:rPr>
        <w:t>mb</w:t>
      </w:r>
      <w:r>
        <w:rPr>
          <w:rFonts w:eastAsiaTheme="minorHAnsi"/>
        </w:rPr>
        <w:t>a</w:t>
      </w:r>
      <w:r w:rsidRPr="008F6498">
        <w:rPr>
          <w:rFonts w:ascii="Microsoft Uighur" w:eastAsiaTheme="minorHAnsi" w:hAnsi="Microsoft Uighur"/>
          <w:sz w:val="5"/>
        </w:rPr>
        <w:t>l</w:t>
      </w:r>
      <w:r w:rsidRPr="00ED5A4E">
        <w:rPr>
          <w:rFonts w:eastAsiaTheme="minorHAnsi"/>
        </w:rPr>
        <w:t>t kerj</w:t>
      </w:r>
      <w:r>
        <w:rPr>
          <w:rFonts w:eastAsiaTheme="minorHAnsi"/>
        </w:rPr>
        <w:t>a</w:t>
      </w:r>
      <w:r w:rsidRPr="008F6498">
        <w:rPr>
          <w:rFonts w:ascii="Microsoft Uighur" w:eastAsiaTheme="minorHAnsi" w:hAnsi="Microsoft Uighur"/>
          <w:sz w:val="5"/>
        </w:rPr>
        <w:t>l</w:t>
      </w:r>
      <w:r w:rsidRPr="00ED5A4E">
        <w:rPr>
          <w:rFonts w:eastAsiaTheme="minorHAnsi"/>
        </w:rPr>
        <w:t xml:space="preserve"> b</w:t>
      </w:r>
      <w:r>
        <w:rPr>
          <w:rFonts w:eastAsiaTheme="minorHAnsi"/>
        </w:rPr>
        <w:t>a</w:t>
      </w:r>
      <w:r w:rsidRPr="008F6498">
        <w:rPr>
          <w:rFonts w:ascii="Microsoft Uighur" w:eastAsiaTheme="minorHAnsi" w:hAnsi="Microsoft Uighur"/>
          <w:sz w:val="5"/>
        </w:rPr>
        <w:t>l</w:t>
      </w:r>
      <w:r w:rsidRPr="00ED5A4E">
        <w:rPr>
          <w:rFonts w:eastAsiaTheme="minorHAnsi"/>
        </w:rPr>
        <w:t>kteri seperti b</w:t>
      </w:r>
      <w:r>
        <w:rPr>
          <w:rFonts w:eastAsiaTheme="minorHAnsi"/>
        </w:rPr>
        <w:t>a</w:t>
      </w:r>
      <w:r w:rsidRPr="008F6498">
        <w:rPr>
          <w:rFonts w:ascii="Microsoft Uighur" w:eastAsiaTheme="minorHAnsi" w:hAnsi="Microsoft Uighur"/>
          <w:sz w:val="5"/>
        </w:rPr>
        <w:t>l</w:t>
      </w:r>
      <w:r w:rsidRPr="00ED5A4E">
        <w:rPr>
          <w:rFonts w:eastAsiaTheme="minorHAnsi"/>
        </w:rPr>
        <w:t>y</w:t>
      </w:r>
      <w:r>
        <w:rPr>
          <w:rFonts w:eastAsiaTheme="minorHAnsi"/>
        </w:rPr>
        <w:t>a</w:t>
      </w:r>
      <w:r w:rsidRPr="008F6498">
        <w:rPr>
          <w:rFonts w:ascii="Microsoft Uighur" w:eastAsiaTheme="minorHAnsi" w:hAnsi="Microsoft Uighur"/>
          <w:sz w:val="5"/>
        </w:rPr>
        <w:t>l</w:t>
      </w:r>
      <w:r w:rsidRPr="00ED5A4E">
        <w:rPr>
          <w:rFonts w:eastAsiaTheme="minorHAnsi"/>
        </w:rPr>
        <w:t>m d</w:t>
      </w:r>
      <w:r>
        <w:rPr>
          <w:rFonts w:eastAsiaTheme="minorHAnsi"/>
        </w:rPr>
        <w:t>a</w:t>
      </w:r>
      <w:r w:rsidRPr="008F6498">
        <w:rPr>
          <w:rFonts w:ascii="Microsoft Uighur" w:eastAsiaTheme="minorHAnsi" w:hAnsi="Microsoft Uighur"/>
          <w:sz w:val="5"/>
        </w:rPr>
        <w:t>l</w:t>
      </w:r>
      <w:r w:rsidRPr="00ED5A4E">
        <w:rPr>
          <w:rFonts w:eastAsiaTheme="minorHAnsi"/>
        </w:rPr>
        <w:t>n sel</w:t>
      </w:r>
      <w:r>
        <w:rPr>
          <w:rFonts w:eastAsiaTheme="minorHAnsi"/>
        </w:rPr>
        <w:t>a</w:t>
      </w:r>
      <w:r w:rsidRPr="008F6498">
        <w:rPr>
          <w:rFonts w:ascii="Microsoft Uighur" w:eastAsiaTheme="minorHAnsi" w:hAnsi="Microsoft Uighur"/>
          <w:sz w:val="5"/>
        </w:rPr>
        <w:t>l</w:t>
      </w:r>
      <w:r w:rsidRPr="00ED5A4E">
        <w:rPr>
          <w:rFonts w:eastAsiaTheme="minorHAnsi"/>
        </w:rPr>
        <w:t>d</w:t>
      </w:r>
      <w:r>
        <w:rPr>
          <w:rFonts w:eastAsiaTheme="minorHAnsi"/>
        </w:rPr>
        <w:t>a</w:t>
      </w:r>
      <w:r w:rsidRPr="008F6498">
        <w:rPr>
          <w:rFonts w:ascii="Microsoft Uighur" w:eastAsiaTheme="minorHAnsi" w:hAnsi="Microsoft Uighur"/>
          <w:sz w:val="5"/>
        </w:rPr>
        <w:t>l</w:t>
      </w:r>
      <w:r w:rsidRPr="00ED5A4E">
        <w:rPr>
          <w:rFonts w:eastAsiaTheme="minorHAnsi"/>
        </w:rPr>
        <w:t xml:space="preserve">. </w:t>
      </w:r>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mempuny</w:t>
      </w:r>
      <w:r>
        <w:rPr>
          <w:rFonts w:eastAsiaTheme="minorHAnsi"/>
        </w:rPr>
        <w:t>a</w:t>
      </w:r>
      <w:r w:rsidRPr="008F6498">
        <w:rPr>
          <w:rFonts w:ascii="Microsoft Uighur" w:eastAsiaTheme="minorHAnsi" w:hAnsi="Microsoft Uighur"/>
          <w:sz w:val="5"/>
        </w:rPr>
        <w:t>l</w:t>
      </w:r>
      <w:r w:rsidRPr="00ED5A4E">
        <w:rPr>
          <w:rFonts w:eastAsiaTheme="minorHAnsi"/>
        </w:rPr>
        <w:t>i d</w:t>
      </w:r>
      <w:r>
        <w:rPr>
          <w:rFonts w:eastAsiaTheme="minorHAnsi"/>
        </w:rPr>
        <w:t>a</w:t>
      </w:r>
      <w:r w:rsidRPr="008F6498">
        <w:rPr>
          <w:rFonts w:ascii="Microsoft Uighur" w:eastAsiaTheme="minorHAnsi" w:hAnsi="Microsoft Uighur"/>
          <w:sz w:val="5"/>
        </w:rPr>
        <w:t>l</w:t>
      </w:r>
      <w:r w:rsidRPr="00ED5A4E">
        <w:rPr>
          <w:rFonts w:eastAsiaTheme="minorHAnsi"/>
        </w:rPr>
        <w:t>y</w:t>
      </w:r>
      <w:r>
        <w:rPr>
          <w:rFonts w:eastAsiaTheme="minorHAnsi"/>
        </w:rPr>
        <w:t>a</w:t>
      </w:r>
      <w:r w:rsidRPr="008F6498">
        <w:rPr>
          <w:rFonts w:ascii="Microsoft Uighur" w:eastAsiaTheme="minorHAnsi" w:hAnsi="Microsoft Uighur"/>
          <w:sz w:val="5"/>
        </w:rPr>
        <w:t>l</w:t>
      </w:r>
      <w:r w:rsidRPr="00ED5A4E">
        <w:rPr>
          <w:rFonts w:eastAsiaTheme="minorHAnsi"/>
        </w:rPr>
        <w:t xml:space="preserve"> pembersih terd</w:t>
      </w:r>
      <w:r>
        <w:rPr>
          <w:rFonts w:eastAsiaTheme="minorHAnsi"/>
        </w:rPr>
        <w:t>a</w:t>
      </w:r>
      <w:r w:rsidRPr="008F6498">
        <w:rPr>
          <w:rFonts w:ascii="Microsoft Uighur" w:eastAsiaTheme="minorHAnsi" w:hAnsi="Microsoft Uighur"/>
          <w:sz w:val="5"/>
        </w:rPr>
        <w:t>l</w:t>
      </w:r>
      <w:r w:rsidRPr="00ED5A4E">
        <w:rPr>
          <w:rFonts w:eastAsiaTheme="minorHAnsi"/>
        </w:rPr>
        <w:t>p</w:t>
      </w:r>
      <w:r>
        <w:rPr>
          <w:rFonts w:eastAsiaTheme="minorHAnsi"/>
        </w:rPr>
        <w:t>a</w:t>
      </w:r>
      <w:r w:rsidRPr="008F6498">
        <w:rPr>
          <w:rFonts w:ascii="Microsoft Uighur" w:eastAsiaTheme="minorHAnsi" w:hAnsi="Microsoft Uighur"/>
          <w:sz w:val="5"/>
        </w:rPr>
        <w:t>l</w:t>
      </w:r>
      <w:r w:rsidRPr="00ED5A4E">
        <w:rPr>
          <w:rFonts w:eastAsiaTheme="minorHAnsi"/>
        </w:rPr>
        <w:t>t p</w:t>
      </w:r>
      <w:r>
        <w:rPr>
          <w:rFonts w:eastAsiaTheme="minorHAnsi"/>
        </w:rPr>
        <w:t>a</w:t>
      </w:r>
      <w:r w:rsidRPr="008F6498">
        <w:rPr>
          <w:rFonts w:ascii="Microsoft Uighur" w:eastAsiaTheme="minorHAnsi" w:hAnsi="Microsoft Uighur"/>
          <w:sz w:val="5"/>
        </w:rPr>
        <w:t>l</w:t>
      </w:r>
      <w:r w:rsidRPr="00ED5A4E">
        <w:rPr>
          <w:rFonts w:eastAsiaTheme="minorHAnsi"/>
        </w:rPr>
        <w:t>d</w:t>
      </w:r>
      <w:r>
        <w:rPr>
          <w:rFonts w:eastAsiaTheme="minorHAnsi"/>
        </w:rPr>
        <w:t>a</w:t>
      </w:r>
      <w:r w:rsidRPr="008F6498">
        <w:rPr>
          <w:rFonts w:ascii="Microsoft Uighur" w:eastAsiaTheme="minorHAnsi" w:hAnsi="Microsoft Uighur"/>
          <w:sz w:val="5"/>
        </w:rPr>
        <w:t>l</w:t>
      </w:r>
      <w:r w:rsidRPr="00ED5A4E">
        <w:rPr>
          <w:rFonts w:eastAsiaTheme="minorHAnsi"/>
        </w:rPr>
        <w:t xml:space="preserve"> m</w:t>
      </w:r>
      <w:r>
        <w:rPr>
          <w:rFonts w:eastAsiaTheme="minorHAnsi"/>
        </w:rPr>
        <w:t>a</w:t>
      </w:r>
      <w:r w:rsidRPr="008F6498">
        <w:rPr>
          <w:rFonts w:ascii="Microsoft Uighur" w:eastAsiaTheme="minorHAnsi" w:hAnsi="Microsoft Uighur"/>
          <w:sz w:val="5"/>
        </w:rPr>
        <w:t>l</w:t>
      </w:r>
      <w:r w:rsidRPr="00ED5A4E">
        <w:rPr>
          <w:rFonts w:eastAsiaTheme="minorHAnsi"/>
        </w:rPr>
        <w:t>k</w:t>
      </w:r>
      <w:r>
        <w:rPr>
          <w:rFonts w:eastAsiaTheme="minorHAnsi"/>
        </w:rPr>
        <w:t>a</w:t>
      </w:r>
      <w:r w:rsidRPr="008F6498">
        <w:rPr>
          <w:rFonts w:ascii="Microsoft Uighur" w:eastAsiaTheme="minorHAnsi" w:hAnsi="Microsoft Uighur"/>
          <w:sz w:val="5"/>
        </w:rPr>
        <w:t>l</w:t>
      </w:r>
      <w:r w:rsidRPr="00ED5A4E">
        <w:rPr>
          <w:rFonts w:eastAsiaTheme="minorHAnsi"/>
        </w:rPr>
        <w:t>n</w:t>
      </w:r>
      <w:r>
        <w:rPr>
          <w:rFonts w:eastAsiaTheme="minorHAnsi"/>
        </w:rPr>
        <w:t>a</w:t>
      </w:r>
      <w:r w:rsidRPr="008F6498">
        <w:rPr>
          <w:rFonts w:ascii="Microsoft Uighur" w:eastAsiaTheme="minorHAnsi" w:hAnsi="Microsoft Uighur"/>
          <w:sz w:val="5"/>
        </w:rPr>
        <w:t>l</w:t>
      </w:r>
      <w:r w:rsidRPr="00ED5A4E">
        <w:rPr>
          <w:rFonts w:eastAsiaTheme="minorHAnsi"/>
        </w:rPr>
        <w:t>n berser</w:t>
      </w:r>
      <w:r>
        <w:rPr>
          <w:rFonts w:eastAsiaTheme="minorHAnsi"/>
        </w:rPr>
        <w:t>a</w:t>
      </w:r>
      <w:r w:rsidRPr="008F6498">
        <w:rPr>
          <w:rFonts w:ascii="Microsoft Uighur" w:eastAsiaTheme="minorHAnsi" w:hAnsi="Microsoft Uighur"/>
          <w:sz w:val="5"/>
        </w:rPr>
        <w:t>l</w:t>
      </w:r>
      <w:r w:rsidRPr="00ED5A4E">
        <w:rPr>
          <w:rFonts w:eastAsiaTheme="minorHAnsi"/>
        </w:rPr>
        <w:t>t</w:t>
      </w:r>
      <w:proofErr w:type="gramStart"/>
      <w:r w:rsidRPr="00ED5A4E">
        <w:rPr>
          <w:rFonts w:eastAsiaTheme="minorHAnsi"/>
        </w:rPr>
        <w:t>..</w:t>
      </w:r>
      <w:proofErr w:type="gramEnd"/>
    </w:p>
    <w:p w:rsidR="00AB5C76"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Bu</w:t>
      </w:r>
      <w:r>
        <w:rPr>
          <w:rFonts w:eastAsiaTheme="minorHAnsi"/>
        </w:rPr>
        <w:t>a</w:t>
      </w:r>
      <w:r w:rsidRPr="008F6498">
        <w:rPr>
          <w:rFonts w:ascii="Microsoft Uighur" w:eastAsiaTheme="minorHAnsi" w:hAnsi="Microsoft Uighur"/>
          <w:sz w:val="5"/>
        </w:rPr>
        <w:t>l</w:t>
      </w:r>
      <w:r w:rsidRPr="00ED5A4E">
        <w:rPr>
          <w:rFonts w:eastAsiaTheme="minorHAnsi"/>
        </w:rPr>
        <w:t>h-bu</w:t>
      </w:r>
      <w:r>
        <w:rPr>
          <w:rFonts w:eastAsiaTheme="minorHAnsi"/>
        </w:rPr>
        <w:t>a</w:t>
      </w:r>
      <w:r w:rsidRPr="008F6498">
        <w:rPr>
          <w:rFonts w:ascii="Microsoft Uighur" w:eastAsiaTheme="minorHAnsi" w:hAnsi="Microsoft Uighur"/>
          <w:sz w:val="5"/>
        </w:rPr>
        <w:t>l</w:t>
      </w:r>
      <w:r w:rsidRPr="00ED5A4E">
        <w:rPr>
          <w:rFonts w:eastAsiaTheme="minorHAnsi"/>
        </w:rPr>
        <w:t>h</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 xml:space="preserve">ng </w:t>
      </w:r>
      <w:r>
        <w:rPr>
          <w:rFonts w:eastAsiaTheme="minorHAnsi"/>
        </w:rPr>
        <w:t>a</w:t>
      </w:r>
      <w:r w:rsidRPr="008F6498">
        <w:rPr>
          <w:rFonts w:ascii="Microsoft Uighur" w:eastAsiaTheme="minorHAnsi" w:hAnsi="Microsoft Uighur"/>
          <w:sz w:val="5"/>
        </w:rPr>
        <w:t>l</w:t>
      </w:r>
      <w:r w:rsidRPr="00ED5A4E">
        <w:rPr>
          <w:rFonts w:eastAsiaTheme="minorHAnsi"/>
        </w:rPr>
        <w:t>s</w:t>
      </w:r>
      <w:r>
        <w:rPr>
          <w:rFonts w:eastAsiaTheme="minorHAnsi"/>
        </w:rPr>
        <w:t>a</w:t>
      </w:r>
      <w:r w:rsidRPr="008F6498">
        <w:rPr>
          <w:rFonts w:ascii="Microsoft Uighur" w:eastAsiaTheme="minorHAnsi" w:hAnsi="Microsoft Uighur"/>
          <w:sz w:val="5"/>
        </w:rPr>
        <w:t>l</w:t>
      </w:r>
      <w:r w:rsidRPr="00ED5A4E">
        <w:rPr>
          <w:rFonts w:eastAsiaTheme="minorHAnsi"/>
        </w:rPr>
        <w:t>m d</w:t>
      </w:r>
      <w:r>
        <w:rPr>
          <w:rFonts w:eastAsiaTheme="minorHAnsi"/>
        </w:rPr>
        <w:t>a</w:t>
      </w:r>
      <w:r w:rsidRPr="008F6498">
        <w:rPr>
          <w:rFonts w:ascii="Microsoft Uighur" w:eastAsiaTheme="minorHAnsi" w:hAnsi="Microsoft Uighur"/>
          <w:sz w:val="5"/>
        </w:rPr>
        <w:t>l</w:t>
      </w:r>
      <w:r w:rsidRPr="00ED5A4E">
        <w:rPr>
          <w:rFonts w:eastAsiaTheme="minorHAnsi"/>
        </w:rPr>
        <w:t>p</w:t>
      </w:r>
      <w:r>
        <w:rPr>
          <w:rFonts w:eastAsiaTheme="minorHAnsi"/>
        </w:rPr>
        <w:t>a</w:t>
      </w:r>
      <w:r w:rsidRPr="008F6498">
        <w:rPr>
          <w:rFonts w:ascii="Microsoft Uighur" w:eastAsiaTheme="minorHAnsi" w:hAnsi="Microsoft Uighur"/>
          <w:sz w:val="5"/>
        </w:rPr>
        <w:t>l</w:t>
      </w:r>
      <w:r w:rsidRPr="00ED5A4E">
        <w:rPr>
          <w:rFonts w:eastAsiaTheme="minorHAnsi"/>
        </w:rPr>
        <w:t>t menstimul</w:t>
      </w:r>
      <w:r>
        <w:rPr>
          <w:rFonts w:eastAsiaTheme="minorHAnsi"/>
        </w:rPr>
        <w:t>a</w:t>
      </w:r>
      <w:r w:rsidRPr="008F6498">
        <w:rPr>
          <w:rFonts w:ascii="Microsoft Uighur" w:eastAsiaTheme="minorHAnsi" w:hAnsi="Microsoft Uighur"/>
          <w:sz w:val="5"/>
        </w:rPr>
        <w:t>l</w:t>
      </w:r>
      <w:r w:rsidRPr="00ED5A4E">
        <w:rPr>
          <w:rFonts w:eastAsiaTheme="minorHAnsi"/>
        </w:rPr>
        <w:t>si produk sissliv</w:t>
      </w:r>
      <w:r>
        <w:rPr>
          <w:rFonts w:eastAsiaTheme="minorHAnsi"/>
        </w:rPr>
        <w:t>a</w:t>
      </w:r>
      <w:r w:rsidRPr="008F6498">
        <w:rPr>
          <w:rFonts w:ascii="Microsoft Uighur" w:eastAsiaTheme="minorHAnsi" w:hAnsi="Microsoft Uighur"/>
          <w:sz w:val="5"/>
        </w:rPr>
        <w:t>l</w:t>
      </w:r>
      <w:r w:rsidRPr="00ED5A4E">
        <w:rPr>
          <w:rFonts w:eastAsiaTheme="minorHAnsi"/>
        </w:rPr>
        <w:t>.</w:t>
      </w:r>
    </w:p>
    <w:p w:rsidR="00AB5C76" w:rsidRPr="00ED5A4E" w:rsidRDefault="00AB5C76" w:rsidP="00AB5C76">
      <w:pPr>
        <w:numPr>
          <w:ilvl w:val="0"/>
          <w:numId w:val="36"/>
        </w:numPr>
        <w:shd w:val="clear" w:color="auto" w:fill="FFFFFF"/>
        <w:spacing w:line="480" w:lineRule="auto"/>
        <w:ind w:left="1985" w:hanging="425"/>
        <w:contextualSpacing/>
        <w:jc w:val="both"/>
      </w:pPr>
      <w:r w:rsidRPr="00ED5A4E">
        <w:rPr>
          <w:rFonts w:eastAsiaTheme="minorHAnsi"/>
        </w:rPr>
        <w:t>Memb</w:t>
      </w:r>
      <w:r>
        <w:rPr>
          <w:rFonts w:eastAsiaTheme="minorHAnsi"/>
        </w:rPr>
        <w:t>a</w:t>
      </w:r>
      <w:r w:rsidRPr="008F6498">
        <w:rPr>
          <w:rFonts w:ascii="Microsoft Uighur" w:eastAsiaTheme="minorHAnsi" w:hAnsi="Microsoft Uighur"/>
          <w:sz w:val="5"/>
        </w:rPr>
        <w:t>l</w:t>
      </w:r>
      <w:r w:rsidRPr="00ED5A4E">
        <w:rPr>
          <w:rFonts w:eastAsiaTheme="minorHAnsi"/>
        </w:rPr>
        <w:t>t</w:t>
      </w:r>
      <w:r>
        <w:rPr>
          <w:rFonts w:eastAsiaTheme="minorHAnsi"/>
        </w:rPr>
        <w:t>a</w:t>
      </w:r>
      <w:r w:rsidRPr="008F6498">
        <w:rPr>
          <w:rFonts w:ascii="Microsoft Uighur" w:eastAsiaTheme="minorHAnsi" w:hAnsi="Microsoft Uighur"/>
          <w:sz w:val="5"/>
        </w:rPr>
        <w:t>l</w:t>
      </w:r>
      <w:r w:rsidRPr="00ED5A4E">
        <w:rPr>
          <w:rFonts w:eastAsiaTheme="minorHAnsi"/>
        </w:rPr>
        <w:t>si meminum-minum</w:t>
      </w:r>
      <w:r>
        <w:rPr>
          <w:rFonts w:eastAsiaTheme="minorHAnsi"/>
        </w:rPr>
        <w:t>a</w:t>
      </w:r>
      <w:r w:rsidRPr="008F6498">
        <w:rPr>
          <w:rFonts w:ascii="Microsoft Uighur" w:eastAsiaTheme="minorHAnsi" w:hAnsi="Microsoft Uighur"/>
          <w:sz w:val="5"/>
        </w:rPr>
        <w:t>l</w:t>
      </w:r>
      <w:r w:rsidRPr="00ED5A4E">
        <w:rPr>
          <w:rFonts w:eastAsiaTheme="minorHAnsi"/>
        </w:rPr>
        <w:t>n y</w:t>
      </w:r>
      <w:r>
        <w:rPr>
          <w:rFonts w:eastAsiaTheme="minorHAnsi"/>
        </w:rPr>
        <w:t>a</w:t>
      </w:r>
      <w:r w:rsidRPr="008F6498">
        <w:rPr>
          <w:rFonts w:ascii="Microsoft Uighur" w:eastAsiaTheme="minorHAnsi" w:hAnsi="Microsoft Uighur"/>
          <w:sz w:val="5"/>
        </w:rPr>
        <w:t>l</w:t>
      </w:r>
      <w:r w:rsidRPr="00ED5A4E">
        <w:rPr>
          <w:rFonts w:eastAsiaTheme="minorHAnsi"/>
        </w:rPr>
        <w:t>ng m</w:t>
      </w:r>
      <w:r>
        <w:rPr>
          <w:rFonts w:eastAsiaTheme="minorHAnsi"/>
        </w:rPr>
        <w:t>a</w:t>
      </w:r>
      <w:r w:rsidRPr="008F6498">
        <w:rPr>
          <w:rFonts w:ascii="Microsoft Uighur" w:eastAsiaTheme="minorHAnsi" w:hAnsi="Microsoft Uighur"/>
          <w:sz w:val="5"/>
        </w:rPr>
        <w:t>l</w:t>
      </w:r>
      <w:r w:rsidRPr="00ED5A4E">
        <w:rPr>
          <w:rFonts w:eastAsiaTheme="minorHAnsi"/>
        </w:rPr>
        <w:t>nis.</w:t>
      </w:r>
    </w:p>
    <w:p w:rsidR="00AB5C76" w:rsidRPr="00ED5A4E" w:rsidRDefault="00AB5C76" w:rsidP="00AB5C76">
      <w:pPr>
        <w:numPr>
          <w:ilvl w:val="0"/>
          <w:numId w:val="17"/>
        </w:numPr>
        <w:shd w:val="clear" w:color="auto" w:fill="FFFFFF"/>
        <w:spacing w:line="480" w:lineRule="auto"/>
        <w:ind w:left="1560" w:hanging="426"/>
        <w:contextualSpacing/>
        <w:jc w:val="both"/>
      </w:pPr>
      <w:r w:rsidRPr="00BC36C4">
        <w:rPr>
          <w:rFonts w:eastAsiaTheme="minorHAnsi"/>
        </w:rPr>
        <w:t>Pem</w:t>
      </w:r>
      <w:r>
        <w:rPr>
          <w:rFonts w:eastAsiaTheme="minorHAnsi"/>
        </w:rPr>
        <w:t>a</w:t>
      </w:r>
      <w:r w:rsidRPr="008F6498">
        <w:rPr>
          <w:rFonts w:ascii="Microsoft Uighur" w:eastAsiaTheme="minorHAnsi" w:hAnsi="Microsoft Uighur"/>
          <w:sz w:val="5"/>
        </w:rPr>
        <w:t>l</w:t>
      </w:r>
      <w:r w:rsidRPr="00BC36C4">
        <w:rPr>
          <w:rFonts w:eastAsiaTheme="minorHAnsi"/>
        </w:rPr>
        <w:t>k</w:t>
      </w:r>
      <w:r>
        <w:rPr>
          <w:rFonts w:eastAsiaTheme="minorHAnsi"/>
        </w:rPr>
        <w:t>a</w:t>
      </w:r>
      <w:r w:rsidRPr="008F6498">
        <w:rPr>
          <w:rFonts w:ascii="Microsoft Uighur" w:eastAsiaTheme="minorHAnsi" w:hAnsi="Microsoft Uighur"/>
          <w:sz w:val="5"/>
        </w:rPr>
        <w:t>l</w:t>
      </w:r>
      <w:r w:rsidRPr="00BC36C4">
        <w:rPr>
          <w:rFonts w:eastAsiaTheme="minorHAnsi"/>
        </w:rPr>
        <w:t>i</w:t>
      </w:r>
      <w:r>
        <w:rPr>
          <w:rFonts w:eastAsiaTheme="minorHAnsi"/>
        </w:rPr>
        <w:t>a</w:t>
      </w:r>
      <w:r w:rsidRPr="008F6498">
        <w:rPr>
          <w:rFonts w:ascii="Microsoft Uighur" w:eastAsiaTheme="minorHAnsi" w:hAnsi="Microsoft Uighur"/>
          <w:sz w:val="5"/>
        </w:rPr>
        <w:t>l</w:t>
      </w:r>
      <w:r w:rsidRPr="00BC36C4">
        <w:rPr>
          <w:rFonts w:eastAsiaTheme="minorHAnsi"/>
        </w:rPr>
        <w:t xml:space="preserve">n Flour </w:t>
      </w:r>
    </w:p>
    <w:p w:rsidR="00AB5C76" w:rsidRDefault="00AB5C76" w:rsidP="00AB5C76">
      <w:pPr>
        <w:shd w:val="clear" w:color="auto" w:fill="FFFFFF"/>
        <w:spacing w:line="480" w:lineRule="auto"/>
        <w:ind w:left="1560"/>
        <w:contextualSpacing/>
        <w:jc w:val="both"/>
      </w:pPr>
      <w:r w:rsidRPr="00BC36C4">
        <w:rPr>
          <w:rFonts w:eastAsiaTheme="minorHAnsi"/>
        </w:rPr>
        <w:lastRenderedPageBreak/>
        <w:t>Flour berfungsi mengh</w:t>
      </w:r>
      <w:r>
        <w:rPr>
          <w:rFonts w:eastAsiaTheme="minorHAnsi"/>
        </w:rPr>
        <w:t>a</w:t>
      </w:r>
      <w:r w:rsidRPr="008F6498">
        <w:rPr>
          <w:rFonts w:ascii="Microsoft Uighur" w:eastAsiaTheme="minorHAnsi" w:hAnsi="Microsoft Uighur"/>
          <w:sz w:val="5"/>
        </w:rPr>
        <w:t>l</w:t>
      </w:r>
      <w:r w:rsidRPr="00BC36C4">
        <w:rPr>
          <w:rFonts w:eastAsiaTheme="minorHAnsi"/>
        </w:rPr>
        <w:t>mb</w:t>
      </w:r>
      <w:r>
        <w:rPr>
          <w:rFonts w:eastAsiaTheme="minorHAnsi"/>
        </w:rPr>
        <w:t>a</w:t>
      </w:r>
      <w:r w:rsidRPr="008F6498">
        <w:rPr>
          <w:rFonts w:ascii="Microsoft Uighur" w:eastAsiaTheme="minorHAnsi" w:hAnsi="Microsoft Uighur"/>
          <w:sz w:val="5"/>
        </w:rPr>
        <w:t>l</w:t>
      </w:r>
      <w:r w:rsidRPr="00BC36C4">
        <w:rPr>
          <w:rFonts w:eastAsiaTheme="minorHAnsi"/>
        </w:rPr>
        <w:t>t enzim pembentuk</w:t>
      </w:r>
      <w:r>
        <w:rPr>
          <w:rFonts w:eastAsiaTheme="minorHAnsi"/>
        </w:rPr>
        <w:t>a</w:t>
      </w:r>
      <w:r w:rsidRPr="008F6498">
        <w:rPr>
          <w:rFonts w:ascii="Microsoft Uighur" w:eastAsiaTheme="minorHAnsi" w:hAnsi="Microsoft Uighur"/>
          <w:sz w:val="5"/>
        </w:rPr>
        <w:t>l</w:t>
      </w:r>
      <w:r w:rsidRPr="00BC36C4">
        <w:rPr>
          <w:rFonts w:eastAsiaTheme="minorHAnsi"/>
        </w:rPr>
        <w:t xml:space="preserve">n </w:t>
      </w:r>
      <w:r>
        <w:rPr>
          <w:rFonts w:eastAsiaTheme="minorHAnsi"/>
        </w:rPr>
        <w:t>a</w:t>
      </w:r>
      <w:r w:rsidRPr="008F6498">
        <w:rPr>
          <w:rFonts w:ascii="Microsoft Uighur" w:eastAsiaTheme="minorHAnsi" w:hAnsi="Microsoft Uighur"/>
          <w:sz w:val="5"/>
        </w:rPr>
        <w:t>l</w:t>
      </w:r>
      <w:r w:rsidRPr="00BC36C4">
        <w:rPr>
          <w:rFonts w:eastAsiaTheme="minorHAnsi"/>
        </w:rPr>
        <w:t>s</w:t>
      </w:r>
      <w:r>
        <w:rPr>
          <w:rFonts w:eastAsiaTheme="minorHAnsi"/>
        </w:rPr>
        <w:t>a</w:t>
      </w:r>
      <w:r w:rsidRPr="008F6498">
        <w:rPr>
          <w:rFonts w:ascii="Microsoft Uighur" w:eastAsiaTheme="minorHAnsi" w:hAnsi="Microsoft Uighur"/>
          <w:sz w:val="5"/>
        </w:rPr>
        <w:t>l</w:t>
      </w:r>
      <w:r w:rsidRPr="00BC36C4">
        <w:rPr>
          <w:rFonts w:eastAsiaTheme="minorHAnsi"/>
        </w:rPr>
        <w:t>m oleh b</w:t>
      </w:r>
      <w:r>
        <w:rPr>
          <w:rFonts w:eastAsiaTheme="minorHAnsi"/>
        </w:rPr>
        <w:t>a</w:t>
      </w:r>
      <w:r w:rsidRPr="008F6498">
        <w:rPr>
          <w:rFonts w:ascii="Microsoft Uighur" w:eastAsiaTheme="minorHAnsi" w:hAnsi="Microsoft Uighur"/>
          <w:sz w:val="5"/>
        </w:rPr>
        <w:t>l</w:t>
      </w:r>
      <w:r w:rsidRPr="00BC36C4">
        <w:rPr>
          <w:rFonts w:eastAsiaTheme="minorHAnsi"/>
        </w:rPr>
        <w:t>kteri, mengh</w:t>
      </w:r>
      <w:r>
        <w:rPr>
          <w:rFonts w:eastAsiaTheme="minorHAnsi"/>
        </w:rPr>
        <w:t>a</w:t>
      </w:r>
      <w:r w:rsidRPr="008F6498">
        <w:rPr>
          <w:rFonts w:ascii="Microsoft Uighur" w:eastAsiaTheme="minorHAnsi" w:hAnsi="Microsoft Uighur"/>
          <w:sz w:val="5"/>
        </w:rPr>
        <w:t>l</w:t>
      </w:r>
      <w:r w:rsidRPr="00BC36C4">
        <w:rPr>
          <w:rFonts w:eastAsiaTheme="minorHAnsi"/>
        </w:rPr>
        <w:t>mb</w:t>
      </w:r>
      <w:r>
        <w:rPr>
          <w:rFonts w:eastAsiaTheme="minorHAnsi"/>
        </w:rPr>
        <w:t>a</w:t>
      </w:r>
      <w:r w:rsidRPr="008F6498">
        <w:rPr>
          <w:rFonts w:ascii="Microsoft Uighur" w:eastAsiaTheme="minorHAnsi" w:hAnsi="Microsoft Uighur"/>
          <w:sz w:val="5"/>
        </w:rPr>
        <w:t>l</w:t>
      </w:r>
      <w:r w:rsidRPr="00BC36C4">
        <w:rPr>
          <w:rFonts w:eastAsiaTheme="minorHAnsi"/>
        </w:rPr>
        <w:t>t kerus</w:t>
      </w:r>
      <w:r>
        <w:rPr>
          <w:rFonts w:eastAsiaTheme="minorHAnsi"/>
        </w:rPr>
        <w:t>a</w:t>
      </w:r>
      <w:r w:rsidRPr="008F6498">
        <w:rPr>
          <w:rFonts w:ascii="Microsoft Uighur" w:eastAsiaTheme="minorHAnsi" w:hAnsi="Microsoft Uighur"/>
          <w:sz w:val="5"/>
        </w:rPr>
        <w:t>l</w:t>
      </w:r>
      <w:r w:rsidRPr="00BC36C4">
        <w:rPr>
          <w:rFonts w:eastAsiaTheme="minorHAnsi"/>
        </w:rPr>
        <w:t>k</w:t>
      </w:r>
      <w:r>
        <w:rPr>
          <w:rFonts w:eastAsiaTheme="minorHAnsi"/>
        </w:rPr>
        <w:t>a</w:t>
      </w:r>
      <w:r w:rsidRPr="008F6498">
        <w:rPr>
          <w:rFonts w:ascii="Microsoft Uighur" w:eastAsiaTheme="minorHAnsi" w:hAnsi="Microsoft Uighur"/>
          <w:sz w:val="5"/>
        </w:rPr>
        <w:t>l</w:t>
      </w:r>
      <w:r w:rsidRPr="00BC36C4">
        <w:rPr>
          <w:rFonts w:eastAsiaTheme="minorHAnsi"/>
        </w:rPr>
        <w:t>n em</w:t>
      </w:r>
      <w:r>
        <w:rPr>
          <w:rFonts w:eastAsiaTheme="minorHAnsi"/>
        </w:rPr>
        <w:t>a</w:t>
      </w:r>
      <w:r w:rsidRPr="008F6498">
        <w:rPr>
          <w:rFonts w:ascii="Microsoft Uighur" w:eastAsiaTheme="minorHAnsi" w:hAnsi="Microsoft Uighur"/>
          <w:sz w:val="5"/>
        </w:rPr>
        <w:t>l</w:t>
      </w:r>
      <w:r w:rsidRPr="00BC36C4">
        <w:rPr>
          <w:rFonts w:eastAsiaTheme="minorHAnsi"/>
        </w:rPr>
        <w:t>il lebih l</w:t>
      </w:r>
      <w:r>
        <w:rPr>
          <w:rFonts w:eastAsiaTheme="minorHAnsi"/>
        </w:rPr>
        <w:t>a</w:t>
      </w:r>
      <w:r w:rsidRPr="008F6498">
        <w:rPr>
          <w:rFonts w:ascii="Microsoft Uighur" w:eastAsiaTheme="minorHAnsi" w:hAnsi="Microsoft Uighur"/>
          <w:sz w:val="5"/>
        </w:rPr>
        <w:t>l</w:t>
      </w:r>
      <w:r w:rsidRPr="00BC36C4">
        <w:rPr>
          <w:rFonts w:eastAsiaTheme="minorHAnsi"/>
        </w:rPr>
        <w:t xml:space="preserve">njut, </w:t>
      </w:r>
      <w:proofErr w:type="gramStart"/>
      <w:r w:rsidRPr="00BC36C4">
        <w:rPr>
          <w:rFonts w:eastAsiaTheme="minorHAnsi"/>
        </w:rPr>
        <w:t>sert</w:t>
      </w:r>
      <w:r>
        <w:rPr>
          <w:rFonts w:eastAsiaTheme="minorHAnsi"/>
        </w:rPr>
        <w:t>a</w:t>
      </w:r>
      <w:r w:rsidRPr="008F6498">
        <w:rPr>
          <w:rFonts w:ascii="Microsoft Uighur" w:eastAsiaTheme="minorHAnsi" w:hAnsi="Microsoft Uighur"/>
          <w:sz w:val="5"/>
        </w:rPr>
        <w:t>l</w:t>
      </w:r>
      <w:proofErr w:type="gramEnd"/>
      <w:r w:rsidRPr="00BC36C4">
        <w:rPr>
          <w:rFonts w:eastAsiaTheme="minorHAnsi"/>
        </w:rPr>
        <w:t xml:space="preserve"> memb</w:t>
      </w:r>
      <w:r>
        <w:rPr>
          <w:rFonts w:eastAsiaTheme="minorHAnsi"/>
        </w:rPr>
        <w:t>a</w:t>
      </w:r>
      <w:r w:rsidRPr="008F6498">
        <w:rPr>
          <w:rFonts w:ascii="Microsoft Uighur" w:eastAsiaTheme="minorHAnsi" w:hAnsi="Microsoft Uighur"/>
          <w:sz w:val="5"/>
        </w:rPr>
        <w:t>l</w:t>
      </w:r>
      <w:r w:rsidRPr="00BC36C4">
        <w:rPr>
          <w:rFonts w:eastAsiaTheme="minorHAnsi"/>
        </w:rPr>
        <w:t>ntu reminer</w:t>
      </w:r>
      <w:r>
        <w:rPr>
          <w:rFonts w:eastAsiaTheme="minorHAnsi"/>
        </w:rPr>
        <w:t>a</w:t>
      </w:r>
      <w:r w:rsidRPr="008F6498">
        <w:rPr>
          <w:rFonts w:ascii="Microsoft Uighur" w:eastAsiaTheme="minorHAnsi" w:hAnsi="Microsoft Uighur"/>
          <w:sz w:val="5"/>
        </w:rPr>
        <w:t>l</w:t>
      </w:r>
      <w:r w:rsidRPr="00BC36C4">
        <w:rPr>
          <w:rFonts w:eastAsiaTheme="minorHAnsi"/>
        </w:rPr>
        <w:t>lis</w:t>
      </w:r>
      <w:r>
        <w:rPr>
          <w:rFonts w:eastAsiaTheme="minorHAnsi"/>
        </w:rPr>
        <w:t>a</w:t>
      </w:r>
      <w:r w:rsidRPr="008F6498">
        <w:rPr>
          <w:rFonts w:ascii="Microsoft Uighur" w:eastAsiaTheme="minorHAnsi" w:hAnsi="Microsoft Uighur"/>
          <w:sz w:val="5"/>
        </w:rPr>
        <w:t>l</w:t>
      </w:r>
      <w:r w:rsidRPr="00BC36C4">
        <w:rPr>
          <w:rFonts w:eastAsiaTheme="minorHAnsi"/>
        </w:rPr>
        <w:t>si p</w:t>
      </w:r>
      <w:r>
        <w:rPr>
          <w:rFonts w:eastAsiaTheme="minorHAnsi"/>
        </w:rPr>
        <w:t>a</w:t>
      </w:r>
      <w:r w:rsidRPr="008F6498">
        <w:rPr>
          <w:rFonts w:ascii="Microsoft Uighur" w:eastAsiaTheme="minorHAnsi" w:hAnsi="Microsoft Uighur"/>
          <w:sz w:val="5"/>
        </w:rPr>
        <w:t>l</w:t>
      </w:r>
      <w:r w:rsidRPr="00BC36C4">
        <w:rPr>
          <w:rFonts w:eastAsiaTheme="minorHAnsi"/>
        </w:rPr>
        <w:t>d</w:t>
      </w:r>
      <w:r>
        <w:rPr>
          <w:rFonts w:eastAsiaTheme="minorHAnsi"/>
        </w:rPr>
        <w:t>a</w:t>
      </w:r>
      <w:r w:rsidRPr="008F6498">
        <w:rPr>
          <w:rFonts w:ascii="Microsoft Uighur" w:eastAsiaTheme="minorHAnsi" w:hAnsi="Microsoft Uighur"/>
          <w:sz w:val="5"/>
        </w:rPr>
        <w:t>l</w:t>
      </w:r>
      <w:r w:rsidRPr="00BC36C4">
        <w:rPr>
          <w:rFonts w:eastAsiaTheme="minorHAnsi"/>
        </w:rPr>
        <w:t xml:space="preserve"> lesi </w:t>
      </w:r>
      <w:r>
        <w:rPr>
          <w:rFonts w:eastAsiaTheme="minorHAnsi"/>
        </w:rPr>
        <w:t>a</w:t>
      </w:r>
      <w:r w:rsidRPr="008F6498">
        <w:rPr>
          <w:rFonts w:ascii="Microsoft Uighur" w:eastAsiaTheme="minorHAnsi" w:hAnsi="Microsoft Uighur"/>
          <w:sz w:val="5"/>
        </w:rPr>
        <w:t>l</w:t>
      </w:r>
      <w:r w:rsidRPr="00BC36C4">
        <w:rPr>
          <w:rFonts w:eastAsiaTheme="minorHAnsi"/>
        </w:rPr>
        <w:t>w</w:t>
      </w:r>
      <w:r>
        <w:rPr>
          <w:rFonts w:eastAsiaTheme="minorHAnsi"/>
        </w:rPr>
        <w:t>a</w:t>
      </w:r>
      <w:r w:rsidRPr="008F6498">
        <w:rPr>
          <w:rFonts w:ascii="Microsoft Uighur" w:eastAsiaTheme="minorHAnsi" w:hAnsi="Microsoft Uighur"/>
          <w:sz w:val="5"/>
        </w:rPr>
        <w:t>l</w:t>
      </w:r>
      <w:r w:rsidRPr="00BC36C4">
        <w:rPr>
          <w:rFonts w:eastAsiaTheme="minorHAnsi"/>
        </w:rPr>
        <w:t>l k</w:t>
      </w:r>
      <w:r>
        <w:rPr>
          <w:rFonts w:eastAsiaTheme="minorHAnsi"/>
        </w:rPr>
        <w:t>a</w:t>
      </w:r>
      <w:r w:rsidRPr="008F6498">
        <w:rPr>
          <w:rFonts w:ascii="Microsoft Uighur" w:eastAsiaTheme="minorHAnsi" w:hAnsi="Microsoft Uighur"/>
          <w:sz w:val="5"/>
        </w:rPr>
        <w:t>l</w:t>
      </w:r>
      <w:r w:rsidRPr="00BC36C4">
        <w:rPr>
          <w:rFonts w:eastAsiaTheme="minorHAnsi"/>
        </w:rPr>
        <w:t>ries. Flour d</w:t>
      </w:r>
      <w:r>
        <w:rPr>
          <w:rFonts w:eastAsiaTheme="minorHAnsi"/>
        </w:rPr>
        <w:t>a</w:t>
      </w:r>
      <w:r w:rsidRPr="008F6498">
        <w:rPr>
          <w:rFonts w:ascii="Microsoft Uighur" w:eastAsiaTheme="minorHAnsi" w:hAnsi="Microsoft Uighur"/>
          <w:sz w:val="5"/>
        </w:rPr>
        <w:t>l</w:t>
      </w:r>
      <w:r w:rsidRPr="00BC36C4">
        <w:rPr>
          <w:rFonts w:eastAsiaTheme="minorHAnsi"/>
        </w:rPr>
        <w:t>p</w:t>
      </w:r>
      <w:r>
        <w:rPr>
          <w:rFonts w:eastAsiaTheme="minorHAnsi"/>
        </w:rPr>
        <w:t>a</w:t>
      </w:r>
      <w:r w:rsidRPr="008F6498">
        <w:rPr>
          <w:rFonts w:ascii="Microsoft Uighur" w:eastAsiaTheme="minorHAnsi" w:hAnsi="Microsoft Uighur"/>
          <w:sz w:val="5"/>
        </w:rPr>
        <w:t>l</w:t>
      </w:r>
      <w:r w:rsidRPr="00BC36C4">
        <w:rPr>
          <w:rFonts w:eastAsiaTheme="minorHAnsi"/>
        </w:rPr>
        <w:t>t diberik</w:t>
      </w:r>
      <w:r>
        <w:rPr>
          <w:rFonts w:eastAsiaTheme="minorHAnsi"/>
        </w:rPr>
        <w:t>a</w:t>
      </w:r>
      <w:r w:rsidRPr="008F6498">
        <w:rPr>
          <w:rFonts w:ascii="Microsoft Uighur" w:eastAsiaTheme="minorHAnsi" w:hAnsi="Microsoft Uighur"/>
          <w:sz w:val="5"/>
        </w:rPr>
        <w:t>l</w:t>
      </w:r>
      <w:r w:rsidRPr="00BC36C4">
        <w:rPr>
          <w:rFonts w:eastAsiaTheme="minorHAnsi"/>
        </w:rPr>
        <w:t>n d</w:t>
      </w:r>
      <w:r>
        <w:rPr>
          <w:rFonts w:eastAsiaTheme="minorHAnsi"/>
        </w:rPr>
        <w:t>a</w:t>
      </w:r>
      <w:r w:rsidRPr="008F6498">
        <w:rPr>
          <w:rFonts w:ascii="Microsoft Uighur" w:eastAsiaTheme="minorHAnsi" w:hAnsi="Microsoft Uighur"/>
          <w:sz w:val="5"/>
        </w:rPr>
        <w:t>l</w:t>
      </w:r>
      <w:r w:rsidRPr="00BC36C4">
        <w:rPr>
          <w:rFonts w:eastAsiaTheme="minorHAnsi"/>
        </w:rPr>
        <w:t>l</w:t>
      </w:r>
      <w:r>
        <w:rPr>
          <w:rFonts w:eastAsiaTheme="minorHAnsi"/>
        </w:rPr>
        <w:t>a</w:t>
      </w:r>
      <w:r w:rsidRPr="008F6498">
        <w:rPr>
          <w:rFonts w:ascii="Microsoft Uighur" w:eastAsiaTheme="minorHAnsi" w:hAnsi="Microsoft Uighur"/>
          <w:sz w:val="5"/>
        </w:rPr>
        <w:t>l</w:t>
      </w:r>
      <w:r w:rsidRPr="00BC36C4">
        <w:rPr>
          <w:rFonts w:eastAsiaTheme="minorHAnsi"/>
        </w:rPr>
        <w:t>m bentuk flourid</w:t>
      </w:r>
      <w:r>
        <w:rPr>
          <w:rFonts w:eastAsiaTheme="minorHAnsi"/>
        </w:rPr>
        <w:t>a</w:t>
      </w:r>
      <w:r w:rsidRPr="008F6498">
        <w:rPr>
          <w:rFonts w:ascii="Microsoft Uighur" w:eastAsiaTheme="minorHAnsi" w:hAnsi="Microsoft Uighur"/>
          <w:sz w:val="5"/>
        </w:rPr>
        <w:t>l</w:t>
      </w:r>
      <w:r w:rsidRPr="00BC36C4">
        <w:rPr>
          <w:rFonts w:eastAsiaTheme="minorHAnsi"/>
        </w:rPr>
        <w:t xml:space="preserve">si </w:t>
      </w:r>
      <w:r>
        <w:rPr>
          <w:rFonts w:eastAsiaTheme="minorHAnsi"/>
        </w:rPr>
        <w:t>a</w:t>
      </w:r>
      <w:r w:rsidRPr="008F6498">
        <w:rPr>
          <w:rFonts w:ascii="Microsoft Uighur" w:eastAsiaTheme="minorHAnsi" w:hAnsi="Microsoft Uighur"/>
          <w:sz w:val="5"/>
        </w:rPr>
        <w:t>l</w:t>
      </w:r>
      <w:r w:rsidRPr="00BC36C4">
        <w:rPr>
          <w:rFonts w:eastAsiaTheme="minorHAnsi"/>
        </w:rPr>
        <w:t>ir minum, p</w:t>
      </w:r>
      <w:r>
        <w:rPr>
          <w:rFonts w:eastAsiaTheme="minorHAnsi"/>
        </w:rPr>
        <w:t>a</w:t>
      </w:r>
      <w:r w:rsidRPr="008F6498">
        <w:rPr>
          <w:rFonts w:ascii="Microsoft Uighur" w:eastAsiaTheme="minorHAnsi" w:hAnsi="Microsoft Uighur"/>
          <w:sz w:val="5"/>
        </w:rPr>
        <w:t>l</w:t>
      </w:r>
      <w:r w:rsidRPr="00BC36C4">
        <w:rPr>
          <w:rFonts w:eastAsiaTheme="minorHAnsi"/>
        </w:rPr>
        <w:t>st</w:t>
      </w:r>
      <w:r>
        <w:rPr>
          <w:rFonts w:eastAsiaTheme="minorHAnsi"/>
        </w:rPr>
        <w:t>a</w:t>
      </w:r>
      <w:r w:rsidRPr="008F6498">
        <w:rPr>
          <w:rFonts w:ascii="Microsoft Uighur" w:eastAsiaTheme="minorHAnsi" w:hAnsi="Microsoft Uighur"/>
          <w:sz w:val="5"/>
        </w:rPr>
        <w:t>l</w:t>
      </w:r>
      <w:r w:rsidRPr="00BC36C4">
        <w:rPr>
          <w:rFonts w:eastAsiaTheme="minorHAnsi"/>
        </w:rPr>
        <w:t xml:space="preserve"> gigi, ob</w:t>
      </w:r>
      <w:r>
        <w:rPr>
          <w:rFonts w:eastAsiaTheme="minorHAnsi"/>
        </w:rPr>
        <w:t>a</w:t>
      </w:r>
      <w:r w:rsidRPr="008F6498">
        <w:rPr>
          <w:rFonts w:ascii="Microsoft Uighur" w:eastAsiaTheme="minorHAnsi" w:hAnsi="Microsoft Uighur"/>
          <w:sz w:val="5"/>
        </w:rPr>
        <w:t>l</w:t>
      </w:r>
      <w:r w:rsidRPr="00BC36C4">
        <w:rPr>
          <w:rFonts w:eastAsiaTheme="minorHAnsi"/>
        </w:rPr>
        <w:t>t kumur, d</w:t>
      </w:r>
      <w:r>
        <w:rPr>
          <w:rFonts w:eastAsiaTheme="minorHAnsi"/>
        </w:rPr>
        <w:t>a</w:t>
      </w:r>
      <w:r w:rsidRPr="008F6498">
        <w:rPr>
          <w:rFonts w:ascii="Microsoft Uighur" w:eastAsiaTheme="minorHAnsi" w:hAnsi="Microsoft Uighur"/>
          <w:sz w:val="5"/>
        </w:rPr>
        <w:t>l</w:t>
      </w:r>
      <w:r w:rsidRPr="00BC36C4">
        <w:rPr>
          <w:rFonts w:eastAsiaTheme="minorHAnsi"/>
        </w:rPr>
        <w:t>n t</w:t>
      </w:r>
      <w:r>
        <w:rPr>
          <w:rFonts w:eastAsiaTheme="minorHAnsi"/>
        </w:rPr>
        <w:t>a</w:t>
      </w:r>
      <w:r w:rsidRPr="008F6498">
        <w:rPr>
          <w:rFonts w:ascii="Microsoft Uighur" w:eastAsiaTheme="minorHAnsi" w:hAnsi="Microsoft Uighur"/>
          <w:sz w:val="5"/>
        </w:rPr>
        <w:t>l</w:t>
      </w:r>
      <w:r w:rsidRPr="00BC36C4">
        <w:rPr>
          <w:rFonts w:eastAsiaTheme="minorHAnsi"/>
        </w:rPr>
        <w:t>blet</w:t>
      </w:r>
      <w:r w:rsidRPr="00CA5C5C">
        <w:rPr>
          <w:rFonts w:eastAsiaTheme="minorHAnsi"/>
          <w:i/>
          <w:iCs/>
        </w:rPr>
        <w:t xml:space="preserve"> flour</w:t>
      </w:r>
      <w:r w:rsidRPr="00BC36C4">
        <w:rPr>
          <w:rFonts w:eastAsiaTheme="minorHAnsi"/>
        </w:rPr>
        <w:t xml:space="preserve">. </w:t>
      </w:r>
    </w:p>
    <w:p w:rsidR="00AB5C76" w:rsidRPr="00ED5A4E" w:rsidRDefault="00AB5C76" w:rsidP="00AB5C76">
      <w:pPr>
        <w:numPr>
          <w:ilvl w:val="0"/>
          <w:numId w:val="17"/>
        </w:numPr>
        <w:shd w:val="clear" w:color="auto" w:fill="FFFFFF"/>
        <w:spacing w:line="480" w:lineRule="auto"/>
        <w:ind w:left="1560" w:hanging="426"/>
        <w:contextualSpacing/>
        <w:jc w:val="both"/>
      </w:pPr>
      <w:r w:rsidRPr="00BC36C4">
        <w:rPr>
          <w:rFonts w:eastAsiaTheme="minorHAnsi"/>
        </w:rPr>
        <w:t>Pit d</w:t>
      </w:r>
      <w:r>
        <w:rPr>
          <w:rFonts w:eastAsiaTheme="minorHAnsi"/>
        </w:rPr>
        <w:t>a</w:t>
      </w:r>
      <w:r w:rsidRPr="008F6498">
        <w:rPr>
          <w:rFonts w:ascii="Microsoft Uighur" w:eastAsiaTheme="minorHAnsi" w:hAnsi="Microsoft Uighur"/>
          <w:sz w:val="5"/>
        </w:rPr>
        <w:t>l</w:t>
      </w:r>
      <w:r w:rsidRPr="00BC36C4">
        <w:rPr>
          <w:rFonts w:eastAsiaTheme="minorHAnsi"/>
        </w:rPr>
        <w:t>n fissure se</w:t>
      </w:r>
      <w:r>
        <w:rPr>
          <w:rFonts w:eastAsiaTheme="minorHAnsi"/>
        </w:rPr>
        <w:t>a</w:t>
      </w:r>
      <w:r w:rsidRPr="008F6498">
        <w:rPr>
          <w:rFonts w:ascii="Microsoft Uighur" w:eastAsiaTheme="minorHAnsi" w:hAnsi="Microsoft Uighur"/>
          <w:sz w:val="5"/>
        </w:rPr>
        <w:t>l</w:t>
      </w:r>
      <w:r w:rsidRPr="00BC36C4">
        <w:rPr>
          <w:rFonts w:eastAsiaTheme="minorHAnsi"/>
        </w:rPr>
        <w:t>l</w:t>
      </w:r>
      <w:r>
        <w:rPr>
          <w:rFonts w:eastAsiaTheme="minorHAnsi"/>
        </w:rPr>
        <w:t>a</w:t>
      </w:r>
      <w:r w:rsidRPr="008F6498">
        <w:rPr>
          <w:rFonts w:ascii="Microsoft Uighur" w:eastAsiaTheme="minorHAnsi" w:hAnsi="Microsoft Uighur"/>
          <w:sz w:val="5"/>
        </w:rPr>
        <w:t>l</w:t>
      </w:r>
      <w:r w:rsidRPr="00BC36C4">
        <w:rPr>
          <w:rFonts w:eastAsiaTheme="minorHAnsi"/>
        </w:rPr>
        <w:t xml:space="preserve">nt </w:t>
      </w:r>
    </w:p>
    <w:p w:rsidR="00AB5C76" w:rsidRDefault="00AB5C76" w:rsidP="00AB5C76">
      <w:pPr>
        <w:shd w:val="clear" w:color="auto" w:fill="FFFFFF"/>
        <w:spacing w:line="480" w:lineRule="auto"/>
        <w:ind w:left="1560"/>
        <w:contextualSpacing/>
        <w:jc w:val="both"/>
        <w:rPr>
          <w:rFonts w:eastAsiaTheme="minorHAnsi"/>
        </w:rPr>
      </w:pPr>
      <w:r w:rsidRPr="00BC36C4">
        <w:rPr>
          <w:rFonts w:eastAsiaTheme="minorHAnsi"/>
        </w:rPr>
        <w:t>Pit d</w:t>
      </w:r>
      <w:r>
        <w:rPr>
          <w:rFonts w:eastAsiaTheme="minorHAnsi"/>
        </w:rPr>
        <w:t>a</w:t>
      </w:r>
      <w:r w:rsidRPr="008F6498">
        <w:rPr>
          <w:rFonts w:ascii="Microsoft Uighur" w:eastAsiaTheme="minorHAnsi" w:hAnsi="Microsoft Uighur"/>
          <w:sz w:val="5"/>
        </w:rPr>
        <w:t>l</w:t>
      </w:r>
      <w:r w:rsidRPr="00BC36C4">
        <w:rPr>
          <w:rFonts w:eastAsiaTheme="minorHAnsi"/>
        </w:rPr>
        <w:t>n fissure se</w:t>
      </w:r>
      <w:r>
        <w:rPr>
          <w:rFonts w:eastAsiaTheme="minorHAnsi"/>
        </w:rPr>
        <w:t>a</w:t>
      </w:r>
      <w:r w:rsidRPr="008F6498">
        <w:rPr>
          <w:rFonts w:ascii="Microsoft Uighur" w:eastAsiaTheme="minorHAnsi" w:hAnsi="Microsoft Uighur"/>
          <w:sz w:val="5"/>
        </w:rPr>
        <w:t>l</w:t>
      </w:r>
      <w:r w:rsidRPr="00BC36C4">
        <w:rPr>
          <w:rFonts w:eastAsiaTheme="minorHAnsi"/>
        </w:rPr>
        <w:t>l</w:t>
      </w:r>
      <w:r>
        <w:rPr>
          <w:rFonts w:eastAsiaTheme="minorHAnsi"/>
        </w:rPr>
        <w:t>a</w:t>
      </w:r>
      <w:r w:rsidRPr="008F6498">
        <w:rPr>
          <w:rFonts w:ascii="Microsoft Uighur" w:eastAsiaTheme="minorHAnsi" w:hAnsi="Microsoft Uighur"/>
          <w:sz w:val="5"/>
        </w:rPr>
        <w:t>l</w:t>
      </w:r>
      <w:r w:rsidRPr="00BC36C4">
        <w:rPr>
          <w:rFonts w:eastAsiaTheme="minorHAnsi"/>
        </w:rPr>
        <w:t xml:space="preserve">nt </w:t>
      </w:r>
      <w:r>
        <w:rPr>
          <w:rFonts w:eastAsiaTheme="minorHAnsi"/>
        </w:rPr>
        <w:t>ya</w:t>
      </w:r>
      <w:r w:rsidRPr="008F6498">
        <w:rPr>
          <w:rFonts w:ascii="Microsoft Uighur" w:eastAsiaTheme="minorHAnsi" w:hAnsi="Microsoft Uighur"/>
          <w:sz w:val="5"/>
        </w:rPr>
        <w:t>l</w:t>
      </w:r>
      <w:r w:rsidRPr="001946E4">
        <w:rPr>
          <w:rFonts w:eastAsiaTheme="minorHAnsi"/>
        </w:rPr>
        <w:t>itu penutup</w:t>
      </w:r>
      <w:r>
        <w:rPr>
          <w:rFonts w:eastAsiaTheme="minorHAnsi"/>
        </w:rPr>
        <w:t>a</w:t>
      </w:r>
      <w:r w:rsidRPr="008F6498">
        <w:rPr>
          <w:rFonts w:ascii="Microsoft Uighur" w:eastAsiaTheme="minorHAnsi" w:hAnsi="Microsoft Uighur"/>
          <w:sz w:val="5"/>
        </w:rPr>
        <w:t>l</w:t>
      </w:r>
      <w:r w:rsidRPr="001946E4">
        <w:rPr>
          <w:rFonts w:eastAsiaTheme="minorHAnsi"/>
        </w:rPr>
        <w:t>n pit d</w:t>
      </w:r>
      <w:r>
        <w:rPr>
          <w:rFonts w:eastAsiaTheme="minorHAnsi"/>
        </w:rPr>
        <w:t>a</w:t>
      </w:r>
      <w:r w:rsidRPr="008F6498">
        <w:rPr>
          <w:rFonts w:ascii="Microsoft Uighur" w:eastAsiaTheme="minorHAnsi" w:hAnsi="Microsoft Uighur"/>
          <w:sz w:val="5"/>
        </w:rPr>
        <w:t>l</w:t>
      </w:r>
      <w:r w:rsidRPr="001946E4">
        <w:rPr>
          <w:rFonts w:eastAsiaTheme="minorHAnsi"/>
        </w:rPr>
        <w:t>n fissure y</w:t>
      </w:r>
      <w:r>
        <w:rPr>
          <w:rFonts w:eastAsiaTheme="minorHAnsi"/>
        </w:rPr>
        <w:t>a</w:t>
      </w:r>
      <w:r w:rsidRPr="008F6498">
        <w:rPr>
          <w:rFonts w:ascii="Microsoft Uighur" w:eastAsiaTheme="minorHAnsi" w:hAnsi="Microsoft Uighur"/>
          <w:sz w:val="5"/>
        </w:rPr>
        <w:t>l</w:t>
      </w:r>
      <w:r w:rsidRPr="001946E4">
        <w:rPr>
          <w:rFonts w:eastAsiaTheme="minorHAnsi"/>
        </w:rPr>
        <w:t>ng d</w:t>
      </w:r>
      <w:r>
        <w:rPr>
          <w:rFonts w:eastAsiaTheme="minorHAnsi"/>
        </w:rPr>
        <w:t>a</w:t>
      </w:r>
      <w:r w:rsidRPr="008F6498">
        <w:rPr>
          <w:rFonts w:ascii="Microsoft Uighur" w:eastAsiaTheme="minorHAnsi" w:hAnsi="Microsoft Uighur"/>
          <w:sz w:val="5"/>
        </w:rPr>
        <w:t>l</w:t>
      </w:r>
      <w:r w:rsidRPr="001946E4">
        <w:rPr>
          <w:rFonts w:eastAsiaTheme="minorHAnsi"/>
        </w:rPr>
        <w:t>l</w:t>
      </w:r>
      <w:r>
        <w:rPr>
          <w:rFonts w:eastAsiaTheme="minorHAnsi"/>
        </w:rPr>
        <w:t>a</w:t>
      </w:r>
      <w:r w:rsidRPr="008F6498">
        <w:rPr>
          <w:rFonts w:ascii="Microsoft Uighur" w:eastAsiaTheme="minorHAnsi" w:hAnsi="Microsoft Uighur"/>
          <w:sz w:val="5"/>
        </w:rPr>
        <w:t>l</w:t>
      </w:r>
      <w:r w:rsidRPr="001946E4">
        <w:rPr>
          <w:rFonts w:eastAsiaTheme="minorHAnsi"/>
        </w:rPr>
        <w:t>m y</w:t>
      </w:r>
      <w:r>
        <w:rPr>
          <w:rFonts w:eastAsiaTheme="minorHAnsi"/>
        </w:rPr>
        <w:t>a</w:t>
      </w:r>
      <w:r w:rsidRPr="008F6498">
        <w:rPr>
          <w:rFonts w:ascii="Microsoft Uighur" w:eastAsiaTheme="minorHAnsi" w:hAnsi="Microsoft Uighur"/>
          <w:sz w:val="5"/>
        </w:rPr>
        <w:t>l</w:t>
      </w:r>
      <w:r>
        <w:rPr>
          <w:rFonts w:eastAsiaTheme="minorHAnsi"/>
        </w:rPr>
        <w:t>ng beresiko terha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p ka</w:t>
      </w:r>
      <w:r w:rsidRPr="008F6498">
        <w:rPr>
          <w:rFonts w:ascii="Microsoft Uighur" w:eastAsiaTheme="minorHAnsi" w:hAnsi="Microsoft Uighur"/>
          <w:sz w:val="5"/>
        </w:rPr>
        <w:t>l</w:t>
      </w:r>
      <w:r>
        <w:rPr>
          <w:rFonts w:eastAsiaTheme="minorHAnsi"/>
        </w:rPr>
        <w:t>ries.</w:t>
      </w:r>
    </w:p>
    <w:p w:rsidR="00AB5C76" w:rsidRPr="00644267" w:rsidRDefault="00AB5C76" w:rsidP="00AB5C76">
      <w:pPr>
        <w:numPr>
          <w:ilvl w:val="0"/>
          <w:numId w:val="16"/>
        </w:numPr>
        <w:shd w:val="clear" w:color="auto" w:fill="FFFFFF"/>
        <w:spacing w:line="480" w:lineRule="auto"/>
        <w:ind w:left="1134" w:hanging="425"/>
        <w:contextualSpacing/>
        <w:jc w:val="both"/>
      </w:pP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 xml:space="preserve">n Sekunder </w:t>
      </w:r>
    </w:p>
    <w:p w:rsidR="00AB5C76" w:rsidRPr="00926C62" w:rsidRDefault="00AB5C76" w:rsidP="00AB5C76">
      <w:pPr>
        <w:shd w:val="clear" w:color="auto" w:fill="FFFFFF"/>
        <w:spacing w:line="480" w:lineRule="auto"/>
        <w:ind w:left="1134"/>
        <w:contextualSpacing/>
        <w:jc w:val="both"/>
        <w:rPr>
          <w:rFonts w:eastAsiaTheme="minorHAnsi"/>
        </w:rPr>
      </w:pP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sekunder dil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sidRPr="00644267">
        <w:rPr>
          <w:rFonts w:eastAsiaTheme="minorHAnsi"/>
        </w:rPr>
        <w:t>n deng</w:t>
      </w:r>
      <w:r>
        <w:rPr>
          <w:rFonts w:eastAsiaTheme="minorHAnsi"/>
        </w:rPr>
        <w:t>a</w:t>
      </w:r>
      <w:r w:rsidRPr="008F6498">
        <w:rPr>
          <w:rFonts w:ascii="Microsoft Uighur" w:eastAsiaTheme="minorHAnsi" w:hAnsi="Microsoft Uighur"/>
          <w:sz w:val="5"/>
        </w:rPr>
        <w:t>l</w:t>
      </w:r>
      <w:r w:rsidRPr="00644267">
        <w:rPr>
          <w:rFonts w:eastAsiaTheme="minorHAnsi"/>
        </w:rPr>
        <w:t>n mel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sidRPr="00644267">
        <w:rPr>
          <w:rFonts w:eastAsiaTheme="minorHAnsi"/>
        </w:rPr>
        <w:t>n pengob</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n d</w:t>
      </w:r>
      <w:r>
        <w:rPr>
          <w:rFonts w:eastAsiaTheme="minorHAnsi"/>
        </w:rPr>
        <w:t>a</w:t>
      </w:r>
      <w:r w:rsidRPr="008F6498">
        <w:rPr>
          <w:rFonts w:ascii="Microsoft Uighur" w:eastAsiaTheme="minorHAnsi" w:hAnsi="Microsoft Uighur"/>
          <w:sz w:val="5"/>
        </w:rPr>
        <w:t>l</w:t>
      </w:r>
      <w:r w:rsidRPr="00644267">
        <w:rPr>
          <w:rFonts w:eastAsiaTheme="minorHAnsi"/>
        </w:rPr>
        <w:t>n per</w:t>
      </w:r>
      <w:r>
        <w:rPr>
          <w:rFonts w:eastAsiaTheme="minorHAnsi"/>
        </w:rPr>
        <w:t>a</w:t>
      </w:r>
      <w:r w:rsidRPr="008F6498">
        <w:rPr>
          <w:rFonts w:ascii="Microsoft Uighur" w:eastAsiaTheme="minorHAnsi" w:hAnsi="Microsoft Uighur"/>
          <w:sz w:val="5"/>
        </w:rPr>
        <w:t>l</w:t>
      </w:r>
      <w:r w:rsidRPr="00644267">
        <w:rPr>
          <w:rFonts w:eastAsiaTheme="minorHAnsi"/>
        </w:rPr>
        <w:t>w</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n gigi d</w:t>
      </w:r>
      <w:r>
        <w:rPr>
          <w:rFonts w:eastAsiaTheme="minorHAnsi"/>
        </w:rPr>
        <w:t>a</w:t>
      </w:r>
      <w:r w:rsidRPr="008F6498">
        <w:rPr>
          <w:rFonts w:ascii="Microsoft Uighur" w:eastAsiaTheme="minorHAnsi" w:hAnsi="Microsoft Uighur"/>
          <w:sz w:val="5"/>
        </w:rPr>
        <w:t>l</w:t>
      </w:r>
      <w:r w:rsidRPr="00644267">
        <w:rPr>
          <w:rFonts w:eastAsiaTheme="minorHAnsi"/>
        </w:rPr>
        <w:t>n mulut sert</w:t>
      </w:r>
      <w:r>
        <w:rPr>
          <w:rFonts w:eastAsiaTheme="minorHAnsi"/>
        </w:rPr>
        <w:t>a</w:t>
      </w:r>
      <w:r w:rsidRPr="008F6498">
        <w:rPr>
          <w:rFonts w:ascii="Microsoft Uighur" w:eastAsiaTheme="minorHAnsi" w:hAnsi="Microsoft Uighur"/>
          <w:sz w:val="5"/>
        </w:rPr>
        <w:t>l</w:t>
      </w:r>
      <w:r w:rsidRPr="00644267">
        <w:rPr>
          <w:rFonts w:eastAsiaTheme="minorHAnsi"/>
        </w:rPr>
        <w:t xml:space="preserve"> pen</w:t>
      </w:r>
      <w:r>
        <w:rPr>
          <w:rFonts w:eastAsiaTheme="minorHAnsi"/>
        </w:rPr>
        <w:t>a</w:t>
      </w:r>
      <w:r w:rsidRPr="008F6498">
        <w:rPr>
          <w:rFonts w:ascii="Microsoft Uighur" w:eastAsiaTheme="minorHAnsi" w:hAnsi="Microsoft Uighur"/>
          <w:sz w:val="5"/>
        </w:rPr>
        <w:t>l</w:t>
      </w:r>
      <w:r w:rsidRPr="00644267">
        <w:rPr>
          <w:rFonts w:eastAsiaTheme="minorHAnsi"/>
        </w:rPr>
        <w:t>mb</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n p</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 xml:space="preserve"> gigi berlub</w:t>
      </w:r>
      <w:r>
        <w:rPr>
          <w:rFonts w:eastAsiaTheme="minorHAnsi"/>
        </w:rPr>
        <w:t>a</w:t>
      </w:r>
      <w:r w:rsidRPr="008F6498">
        <w:rPr>
          <w:rFonts w:ascii="Microsoft Uighur" w:eastAsiaTheme="minorHAnsi" w:hAnsi="Microsoft Uighur"/>
          <w:sz w:val="5"/>
        </w:rPr>
        <w:t>l</w:t>
      </w:r>
      <w:r w:rsidRPr="00644267">
        <w:rPr>
          <w:rFonts w:eastAsiaTheme="minorHAnsi"/>
        </w:rPr>
        <w:t>ng.</w:t>
      </w:r>
    </w:p>
    <w:p w:rsidR="00AB5C76" w:rsidRPr="00644267" w:rsidRDefault="00AB5C76" w:rsidP="00AB5C76">
      <w:pPr>
        <w:numPr>
          <w:ilvl w:val="0"/>
          <w:numId w:val="16"/>
        </w:numPr>
        <w:shd w:val="clear" w:color="auto" w:fill="FFFFFF"/>
        <w:spacing w:line="480" w:lineRule="auto"/>
        <w:ind w:left="1134" w:hanging="425"/>
        <w:contextualSpacing/>
        <w:jc w:val="both"/>
      </w:pP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 xml:space="preserve">n Tersier </w:t>
      </w:r>
    </w:p>
    <w:p w:rsidR="00AB5C76" w:rsidRDefault="00AB5C76" w:rsidP="00AB5C76">
      <w:pPr>
        <w:shd w:val="clear" w:color="auto" w:fill="FFFFFF"/>
        <w:spacing w:line="480" w:lineRule="auto"/>
        <w:ind w:left="1134"/>
        <w:contextualSpacing/>
        <w:jc w:val="both"/>
      </w:pPr>
      <w:r w:rsidRPr="00644267">
        <w:rPr>
          <w:rFonts w:eastAsiaTheme="minorHAnsi"/>
        </w:rPr>
        <w:t>Penceg</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n tersier dil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sidRPr="00644267">
        <w:rPr>
          <w:rFonts w:eastAsiaTheme="minorHAnsi"/>
        </w:rPr>
        <w:t>n deng</w:t>
      </w:r>
      <w:r>
        <w:rPr>
          <w:rFonts w:eastAsiaTheme="minorHAnsi"/>
        </w:rPr>
        <w:t>a</w:t>
      </w:r>
      <w:r w:rsidRPr="008F6498">
        <w:rPr>
          <w:rFonts w:ascii="Microsoft Uighur" w:eastAsiaTheme="minorHAnsi" w:hAnsi="Microsoft Uighur"/>
          <w:sz w:val="5"/>
        </w:rPr>
        <w:t>l</w:t>
      </w:r>
      <w:r w:rsidRPr="00644267">
        <w:rPr>
          <w:rFonts w:eastAsiaTheme="minorHAnsi"/>
        </w:rPr>
        <w:t>n c</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per</w:t>
      </w:r>
      <w:r>
        <w:rPr>
          <w:rFonts w:eastAsiaTheme="minorHAnsi"/>
        </w:rPr>
        <w:t>a</w:t>
      </w:r>
      <w:r w:rsidRPr="008F6498">
        <w:rPr>
          <w:rFonts w:ascii="Microsoft Uighur" w:eastAsiaTheme="minorHAnsi" w:hAnsi="Microsoft Uighur"/>
          <w:sz w:val="5"/>
        </w:rPr>
        <w:t>l</w:t>
      </w:r>
      <w:r w:rsidRPr="00644267">
        <w:rPr>
          <w:rFonts w:eastAsiaTheme="minorHAnsi"/>
        </w:rPr>
        <w:t>w</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n pulp</w:t>
      </w:r>
      <w:r>
        <w:rPr>
          <w:rFonts w:eastAsiaTheme="minorHAnsi"/>
        </w:rPr>
        <w:t>a</w:t>
      </w:r>
      <w:r w:rsidRPr="008F6498">
        <w:rPr>
          <w:rFonts w:ascii="Microsoft Uighur" w:eastAsiaTheme="minorHAnsi" w:hAnsi="Microsoft Uighur"/>
          <w:sz w:val="5"/>
        </w:rPr>
        <w:t>l</w:t>
      </w:r>
      <w:r w:rsidRPr="00644267">
        <w:rPr>
          <w:rFonts w:eastAsiaTheme="minorHAnsi"/>
        </w:rPr>
        <w:t xml:space="preserve"> (</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 xml:space="preserve">r gigi) </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u mel</w:t>
      </w:r>
      <w:r>
        <w:rPr>
          <w:rFonts w:eastAsiaTheme="minorHAnsi"/>
        </w:rPr>
        <w:t>a</w:t>
      </w:r>
      <w:r w:rsidRPr="008F6498">
        <w:rPr>
          <w:rFonts w:ascii="Microsoft Uighur" w:eastAsiaTheme="minorHAnsi" w:hAnsi="Microsoft Uighur"/>
          <w:sz w:val="5"/>
        </w:rPr>
        <w:t>l</w:t>
      </w:r>
      <w:r w:rsidRPr="00644267">
        <w:rPr>
          <w:rFonts w:eastAsiaTheme="minorHAnsi"/>
        </w:rPr>
        <w:t>kuk</w:t>
      </w:r>
      <w:r>
        <w:rPr>
          <w:rFonts w:eastAsiaTheme="minorHAnsi"/>
        </w:rPr>
        <w:t>a</w:t>
      </w:r>
      <w:r w:rsidRPr="008F6498">
        <w:rPr>
          <w:rFonts w:ascii="Microsoft Uighur" w:eastAsiaTheme="minorHAnsi" w:hAnsi="Microsoft Uighur"/>
          <w:sz w:val="5"/>
        </w:rPr>
        <w:t>l</w:t>
      </w:r>
      <w:r w:rsidRPr="00644267">
        <w:rPr>
          <w:rFonts w:eastAsiaTheme="minorHAnsi"/>
        </w:rPr>
        <w:t>n penc</w:t>
      </w:r>
      <w:r>
        <w:rPr>
          <w:rFonts w:eastAsiaTheme="minorHAnsi"/>
        </w:rPr>
        <w:t>a</w:t>
      </w:r>
      <w:r w:rsidRPr="008F6498">
        <w:rPr>
          <w:rFonts w:ascii="Microsoft Uighur" w:eastAsiaTheme="minorHAnsi" w:hAnsi="Microsoft Uighur"/>
          <w:sz w:val="5"/>
        </w:rPr>
        <w:t>l</w:t>
      </w:r>
      <w:r w:rsidRPr="00644267">
        <w:rPr>
          <w:rFonts w:eastAsiaTheme="minorHAnsi"/>
        </w:rPr>
        <w:t>but</w:t>
      </w:r>
      <w:r>
        <w:rPr>
          <w:rFonts w:eastAsiaTheme="minorHAnsi"/>
        </w:rPr>
        <w:t>a</w:t>
      </w:r>
      <w:r w:rsidRPr="008F6498">
        <w:rPr>
          <w:rFonts w:ascii="Microsoft Uighur" w:eastAsiaTheme="minorHAnsi" w:hAnsi="Microsoft Uighur"/>
          <w:sz w:val="5"/>
        </w:rPr>
        <w:t>l</w:t>
      </w:r>
      <w:r w:rsidRPr="00644267">
        <w:rPr>
          <w:rFonts w:eastAsiaTheme="minorHAnsi"/>
        </w:rPr>
        <w:t>n gigi. Sel</w:t>
      </w:r>
      <w:r>
        <w:rPr>
          <w:rFonts w:eastAsiaTheme="minorHAnsi"/>
        </w:rPr>
        <w:t>a</w:t>
      </w:r>
      <w:r w:rsidRPr="008F6498">
        <w:rPr>
          <w:rFonts w:ascii="Microsoft Uighur" w:eastAsiaTheme="minorHAnsi" w:hAnsi="Microsoft Uighur"/>
          <w:sz w:val="5"/>
        </w:rPr>
        <w:t>l</w:t>
      </w:r>
      <w:r w:rsidRPr="00644267">
        <w:rPr>
          <w:rFonts w:eastAsiaTheme="minorHAnsi"/>
        </w:rPr>
        <w:t>in itu beber</w:t>
      </w:r>
      <w:r>
        <w:rPr>
          <w:rFonts w:eastAsiaTheme="minorHAnsi"/>
        </w:rPr>
        <w:t>a</w:t>
      </w:r>
      <w:r w:rsidRPr="008F6498">
        <w:rPr>
          <w:rFonts w:ascii="Microsoft Uighur" w:eastAsiaTheme="minorHAnsi" w:hAnsi="Microsoft Uighur"/>
          <w:sz w:val="5"/>
        </w:rPr>
        <w:t>l</w:t>
      </w:r>
      <w:r w:rsidRPr="00644267">
        <w:rPr>
          <w:rFonts w:eastAsiaTheme="minorHAnsi"/>
        </w:rPr>
        <w:t>p</w:t>
      </w:r>
      <w:r>
        <w:rPr>
          <w:rFonts w:eastAsiaTheme="minorHAnsi"/>
        </w:rPr>
        <w:t>a</w:t>
      </w:r>
      <w:r w:rsidRPr="008F6498">
        <w:rPr>
          <w:rFonts w:ascii="Microsoft Uighur" w:eastAsiaTheme="minorHAnsi" w:hAnsi="Microsoft Uighur"/>
          <w:sz w:val="5"/>
        </w:rPr>
        <w:t>l</w:t>
      </w:r>
      <w:r w:rsidRPr="00644267">
        <w:rPr>
          <w:rFonts w:eastAsiaTheme="minorHAnsi"/>
        </w:rPr>
        <w:t xml:space="preserve"> teknik pemelih</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44267">
        <w:rPr>
          <w:rFonts w:eastAsiaTheme="minorHAnsi"/>
        </w:rPr>
        <w:t>n keseh</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n gigi d</w:t>
      </w:r>
      <w:r>
        <w:rPr>
          <w:rFonts w:eastAsiaTheme="minorHAnsi"/>
        </w:rPr>
        <w:t>a</w:t>
      </w:r>
      <w:r w:rsidRPr="008F6498">
        <w:rPr>
          <w:rFonts w:ascii="Microsoft Uighur" w:eastAsiaTheme="minorHAnsi" w:hAnsi="Microsoft Uighur"/>
          <w:sz w:val="5"/>
        </w:rPr>
        <w:t>l</w:t>
      </w:r>
      <w:r w:rsidRPr="00644267">
        <w:rPr>
          <w:rFonts w:eastAsiaTheme="minorHAnsi"/>
        </w:rPr>
        <w:t>n mulut y</w:t>
      </w:r>
      <w:r>
        <w:rPr>
          <w:rFonts w:eastAsiaTheme="minorHAnsi"/>
        </w:rPr>
        <w:t>a</w:t>
      </w:r>
      <w:r w:rsidRPr="008F6498">
        <w:rPr>
          <w:rFonts w:ascii="Microsoft Uighur" w:eastAsiaTheme="minorHAnsi" w:hAnsi="Microsoft Uighur"/>
          <w:sz w:val="5"/>
        </w:rPr>
        <w:t>l</w:t>
      </w:r>
      <w:r w:rsidRPr="00644267">
        <w:rPr>
          <w:rFonts w:eastAsiaTheme="minorHAnsi"/>
        </w:rPr>
        <w:t>ng d</w:t>
      </w:r>
      <w:r>
        <w:rPr>
          <w:rFonts w:eastAsiaTheme="minorHAnsi"/>
        </w:rPr>
        <w:t>a</w:t>
      </w:r>
      <w:r w:rsidRPr="008F6498">
        <w:rPr>
          <w:rFonts w:ascii="Microsoft Uighur" w:eastAsiaTheme="minorHAnsi" w:hAnsi="Microsoft Uighur"/>
          <w:sz w:val="5"/>
        </w:rPr>
        <w:t>l</w:t>
      </w:r>
      <w:r w:rsidRPr="00644267">
        <w:rPr>
          <w:rFonts w:eastAsiaTheme="minorHAnsi"/>
        </w:rPr>
        <w:t>p</w:t>
      </w:r>
      <w:r>
        <w:rPr>
          <w:rFonts w:eastAsiaTheme="minorHAnsi"/>
        </w:rPr>
        <w:t>a</w:t>
      </w:r>
      <w:r w:rsidRPr="008F6498">
        <w:rPr>
          <w:rFonts w:ascii="Microsoft Uighur" w:eastAsiaTheme="minorHAnsi" w:hAnsi="Microsoft Uighur"/>
          <w:sz w:val="5"/>
        </w:rPr>
        <w:t>l</w:t>
      </w:r>
      <w:r w:rsidRPr="00644267">
        <w:rPr>
          <w:rFonts w:eastAsiaTheme="minorHAnsi"/>
        </w:rPr>
        <w:t>t dil</w:t>
      </w:r>
      <w:r>
        <w:rPr>
          <w:rFonts w:eastAsiaTheme="minorHAnsi"/>
        </w:rPr>
        <w:t>a</w:t>
      </w:r>
      <w:r w:rsidRPr="008F6498">
        <w:rPr>
          <w:rFonts w:ascii="Microsoft Uighur" w:eastAsiaTheme="minorHAnsi" w:hAnsi="Microsoft Uighur"/>
          <w:sz w:val="5"/>
        </w:rPr>
        <w:t>l</w:t>
      </w:r>
      <w:r w:rsidRPr="00644267">
        <w:rPr>
          <w:rFonts w:eastAsiaTheme="minorHAnsi"/>
        </w:rPr>
        <w:t>ks</w:t>
      </w:r>
      <w:r>
        <w:rPr>
          <w:rFonts w:eastAsiaTheme="minorHAnsi"/>
        </w:rPr>
        <w:t>a</w:t>
      </w:r>
      <w:r w:rsidRPr="008F6498">
        <w:rPr>
          <w:rFonts w:ascii="Microsoft Uighur" w:eastAsiaTheme="minorHAnsi" w:hAnsi="Microsoft Uighur"/>
          <w:sz w:val="5"/>
        </w:rPr>
        <w:t>l</w:t>
      </w:r>
      <w:r w:rsidRPr="00644267">
        <w:rPr>
          <w:rFonts w:eastAsiaTheme="minorHAnsi"/>
        </w:rPr>
        <w:t>n</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 xml:space="preserve">n </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h deng</w:t>
      </w:r>
      <w:r>
        <w:rPr>
          <w:rFonts w:eastAsiaTheme="minorHAnsi"/>
        </w:rPr>
        <w:t>a</w:t>
      </w:r>
      <w:r w:rsidRPr="008F6498">
        <w:rPr>
          <w:rFonts w:ascii="Microsoft Uighur" w:eastAsiaTheme="minorHAnsi" w:hAnsi="Microsoft Uighur"/>
          <w:sz w:val="5"/>
        </w:rPr>
        <w:t>l</w:t>
      </w:r>
      <w:r w:rsidRPr="00644267">
        <w:rPr>
          <w:rFonts w:eastAsiaTheme="minorHAnsi"/>
        </w:rPr>
        <w:t>n c</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menggosok gigi seh</w:t>
      </w:r>
      <w:r>
        <w:rPr>
          <w:rFonts w:eastAsiaTheme="minorHAnsi"/>
        </w:rPr>
        <w:t>a</w:t>
      </w:r>
      <w:r w:rsidRPr="008F6498">
        <w:rPr>
          <w:rFonts w:ascii="Microsoft Uighur" w:eastAsiaTheme="minorHAnsi" w:hAnsi="Microsoft Uighur"/>
          <w:sz w:val="5"/>
        </w:rPr>
        <w:t>l</w:t>
      </w:r>
      <w:r w:rsidRPr="00644267">
        <w:rPr>
          <w:rFonts w:eastAsiaTheme="minorHAnsi"/>
        </w:rPr>
        <w:t>bis m</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n d</w:t>
      </w:r>
      <w:r>
        <w:rPr>
          <w:rFonts w:eastAsiaTheme="minorHAnsi"/>
        </w:rPr>
        <w:t>a</w:t>
      </w:r>
      <w:r w:rsidRPr="008F6498">
        <w:rPr>
          <w:rFonts w:ascii="Microsoft Uighur" w:eastAsiaTheme="minorHAnsi" w:hAnsi="Microsoft Uighur"/>
          <w:sz w:val="5"/>
        </w:rPr>
        <w:t>l</w:t>
      </w:r>
      <w:r w:rsidRPr="00644267">
        <w:rPr>
          <w:rFonts w:eastAsiaTheme="minorHAnsi"/>
        </w:rPr>
        <w:t>n sebelum tidur m</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m deng</w:t>
      </w:r>
      <w:r>
        <w:rPr>
          <w:rFonts w:eastAsiaTheme="minorHAnsi"/>
        </w:rPr>
        <w:t>a</w:t>
      </w:r>
      <w:r w:rsidRPr="008F6498">
        <w:rPr>
          <w:rFonts w:ascii="Microsoft Uighur" w:eastAsiaTheme="minorHAnsi" w:hAnsi="Microsoft Uighur"/>
          <w:sz w:val="5"/>
        </w:rPr>
        <w:t>l</w:t>
      </w:r>
      <w:r w:rsidRPr="00644267">
        <w:rPr>
          <w:rFonts w:eastAsiaTheme="minorHAnsi"/>
        </w:rPr>
        <w:t>n l</w:t>
      </w:r>
      <w:r>
        <w:rPr>
          <w:rFonts w:eastAsiaTheme="minorHAnsi"/>
        </w:rPr>
        <w:t>a</w:t>
      </w:r>
      <w:r w:rsidRPr="008F6498">
        <w:rPr>
          <w:rFonts w:ascii="Microsoft Uighur" w:eastAsiaTheme="minorHAnsi" w:hAnsi="Microsoft Uighur"/>
          <w:sz w:val="5"/>
        </w:rPr>
        <w:t>l</w:t>
      </w:r>
      <w:r w:rsidRPr="00644267">
        <w:rPr>
          <w:rFonts w:eastAsiaTheme="minorHAnsi"/>
        </w:rPr>
        <w:t>ngk</w:t>
      </w:r>
      <w:r>
        <w:rPr>
          <w:rFonts w:eastAsiaTheme="minorHAnsi"/>
        </w:rPr>
        <w:t>a</w:t>
      </w:r>
      <w:r w:rsidRPr="008F6498">
        <w:rPr>
          <w:rFonts w:ascii="Microsoft Uighur" w:eastAsiaTheme="minorHAnsi" w:hAnsi="Microsoft Uighur"/>
          <w:sz w:val="5"/>
        </w:rPr>
        <w:t>l</w:t>
      </w:r>
      <w:r w:rsidRPr="00644267">
        <w:rPr>
          <w:rFonts w:eastAsiaTheme="minorHAnsi"/>
        </w:rPr>
        <w:t>h seb</w:t>
      </w:r>
      <w:r>
        <w:rPr>
          <w:rFonts w:eastAsiaTheme="minorHAnsi"/>
        </w:rPr>
        <w:t>a</w:t>
      </w:r>
      <w:r w:rsidRPr="008F6498">
        <w:rPr>
          <w:rFonts w:ascii="Microsoft Uighur" w:eastAsiaTheme="minorHAnsi" w:hAnsi="Microsoft Uighur"/>
          <w:sz w:val="5"/>
        </w:rPr>
        <w:t>l</w:t>
      </w:r>
      <w:r w:rsidRPr="00644267">
        <w:rPr>
          <w:rFonts w:eastAsiaTheme="minorHAnsi"/>
        </w:rPr>
        <w:t>g</w:t>
      </w:r>
      <w:r>
        <w:rPr>
          <w:rFonts w:eastAsiaTheme="minorHAnsi"/>
        </w:rPr>
        <w:t>a</w:t>
      </w:r>
      <w:r w:rsidRPr="008F6498">
        <w:rPr>
          <w:rFonts w:ascii="Microsoft Uighur" w:eastAsiaTheme="minorHAnsi" w:hAnsi="Microsoft Uighur"/>
          <w:sz w:val="5"/>
        </w:rPr>
        <w:t>l</w:t>
      </w:r>
      <w:r w:rsidRPr="00644267">
        <w:rPr>
          <w:rFonts w:eastAsiaTheme="minorHAnsi"/>
        </w:rPr>
        <w:t xml:space="preserve">i </w:t>
      </w:r>
      <w:proofErr w:type="gramStart"/>
      <w:r w:rsidRPr="00644267">
        <w:rPr>
          <w:rFonts w:eastAsiaTheme="minorHAnsi"/>
        </w:rPr>
        <w:t>berikut :</w:t>
      </w:r>
      <w:proofErr w:type="gramEnd"/>
    </w:p>
    <w:p w:rsidR="00AB5C76" w:rsidRPr="006041DB" w:rsidRDefault="00AB5C76" w:rsidP="00AB5C76">
      <w:pPr>
        <w:numPr>
          <w:ilvl w:val="0"/>
          <w:numId w:val="37"/>
        </w:numPr>
        <w:shd w:val="clear" w:color="auto" w:fill="FFFFFF"/>
        <w:spacing w:line="480" w:lineRule="auto"/>
        <w:ind w:left="1560" w:hanging="426"/>
        <w:contextualSpacing/>
        <w:jc w:val="both"/>
      </w:pPr>
      <w:r w:rsidRPr="00467A1E">
        <w:rPr>
          <w:rFonts w:eastAsiaTheme="minorHAnsi"/>
        </w:rPr>
        <w:t>Let</w:t>
      </w:r>
      <w:r>
        <w:rPr>
          <w:rFonts w:eastAsiaTheme="minorHAnsi"/>
        </w:rPr>
        <w:t>a</w:t>
      </w:r>
      <w:r w:rsidRPr="008F6498">
        <w:rPr>
          <w:rFonts w:ascii="Microsoft Uighur" w:eastAsiaTheme="minorHAnsi" w:hAnsi="Microsoft Uighur"/>
          <w:sz w:val="5"/>
        </w:rPr>
        <w:t>l</w:t>
      </w:r>
      <w:r w:rsidRPr="00467A1E">
        <w:rPr>
          <w:rFonts w:eastAsiaTheme="minorHAnsi"/>
        </w:rPr>
        <w:t>kk</w:t>
      </w:r>
      <w:r>
        <w:rPr>
          <w:rFonts w:eastAsiaTheme="minorHAnsi"/>
        </w:rPr>
        <w:t>a</w:t>
      </w:r>
      <w:r w:rsidRPr="008F6498">
        <w:rPr>
          <w:rFonts w:ascii="Microsoft Uighur" w:eastAsiaTheme="minorHAnsi" w:hAnsi="Microsoft Uighur"/>
          <w:sz w:val="5"/>
        </w:rPr>
        <w:t>l</w:t>
      </w:r>
      <w:r w:rsidRPr="00467A1E">
        <w:rPr>
          <w:rFonts w:eastAsiaTheme="minorHAnsi"/>
        </w:rPr>
        <w:t>n bulu sik</w:t>
      </w:r>
      <w:r>
        <w:rPr>
          <w:rFonts w:eastAsiaTheme="minorHAnsi"/>
        </w:rPr>
        <w:t>a</w:t>
      </w:r>
      <w:r w:rsidRPr="008F6498">
        <w:rPr>
          <w:rFonts w:ascii="Microsoft Uighur" w:eastAsiaTheme="minorHAnsi" w:hAnsi="Microsoft Uighur"/>
          <w:sz w:val="5"/>
        </w:rPr>
        <w:t>l</w:t>
      </w:r>
      <w:r w:rsidRPr="00467A1E">
        <w:rPr>
          <w:rFonts w:eastAsiaTheme="minorHAnsi"/>
        </w:rPr>
        <w:t>t gigi p</w:t>
      </w:r>
      <w:r>
        <w:rPr>
          <w:rFonts w:eastAsiaTheme="minorHAnsi"/>
        </w:rPr>
        <w:t>a</w:t>
      </w:r>
      <w:r w:rsidRPr="008F6498">
        <w:rPr>
          <w:rFonts w:ascii="Microsoft Uighur" w:eastAsiaTheme="minorHAnsi" w:hAnsi="Microsoft Uighur"/>
          <w:sz w:val="5"/>
        </w:rPr>
        <w:t>l</w:t>
      </w:r>
      <w:r w:rsidRPr="00467A1E">
        <w:rPr>
          <w:rFonts w:eastAsiaTheme="minorHAnsi"/>
        </w:rPr>
        <w:t>d</w:t>
      </w:r>
      <w:r>
        <w:rPr>
          <w:rFonts w:eastAsiaTheme="minorHAnsi"/>
        </w:rPr>
        <w:t>a</w:t>
      </w:r>
      <w:r w:rsidRPr="008F6498">
        <w:rPr>
          <w:rFonts w:ascii="Microsoft Uighur" w:eastAsiaTheme="minorHAnsi" w:hAnsi="Microsoft Uighur"/>
          <w:sz w:val="5"/>
        </w:rPr>
        <w:t>l</w:t>
      </w:r>
      <w:r w:rsidRPr="00467A1E">
        <w:rPr>
          <w:rFonts w:eastAsiaTheme="minorHAnsi"/>
        </w:rPr>
        <w:t xml:space="preserve">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467A1E">
        <w:rPr>
          <w:rFonts w:eastAsiaTheme="minorHAnsi"/>
        </w:rPr>
        <w:t>n gigi dek</w:t>
      </w:r>
      <w:r>
        <w:rPr>
          <w:rFonts w:eastAsiaTheme="minorHAnsi"/>
        </w:rPr>
        <w:t>a</w:t>
      </w:r>
      <w:r w:rsidRPr="008F6498">
        <w:rPr>
          <w:rFonts w:ascii="Microsoft Uighur" w:eastAsiaTheme="minorHAnsi" w:hAnsi="Microsoft Uighur"/>
          <w:sz w:val="5"/>
        </w:rPr>
        <w:t>l</w:t>
      </w:r>
      <w:r w:rsidRPr="00467A1E">
        <w:rPr>
          <w:rFonts w:eastAsiaTheme="minorHAnsi"/>
        </w:rPr>
        <w:t>t tepi usi d</w:t>
      </w:r>
      <w:r>
        <w:rPr>
          <w:rFonts w:eastAsiaTheme="minorHAnsi"/>
        </w:rPr>
        <w:t>enga</w:t>
      </w:r>
      <w:r w:rsidRPr="008F6498">
        <w:rPr>
          <w:rFonts w:ascii="Microsoft Uighur" w:eastAsiaTheme="minorHAnsi" w:hAnsi="Microsoft Uighur"/>
          <w:sz w:val="5"/>
        </w:rPr>
        <w:t>l</w:t>
      </w:r>
      <w:r>
        <w:rPr>
          <w:rFonts w:eastAsiaTheme="minorHAnsi"/>
        </w:rPr>
        <w:t>n posisi membentuk sudut 45 dera</w:t>
      </w:r>
      <w:r w:rsidRPr="008F6498">
        <w:rPr>
          <w:rFonts w:ascii="Microsoft Uighur" w:eastAsiaTheme="minorHAnsi" w:hAnsi="Microsoft Uighur"/>
          <w:sz w:val="5"/>
        </w:rPr>
        <w:t>l</w:t>
      </w:r>
      <w:r>
        <w:rPr>
          <w:rFonts w:eastAsiaTheme="minorHAnsi"/>
        </w:rPr>
        <w:t>ja</w:t>
      </w:r>
      <w:r w:rsidRPr="008F6498">
        <w:rPr>
          <w:rFonts w:ascii="Microsoft Uighur" w:eastAsiaTheme="minorHAnsi" w:hAnsi="Microsoft Uighur"/>
          <w:sz w:val="5"/>
        </w:rPr>
        <w:t>l</w:t>
      </w:r>
      <w:r>
        <w:rPr>
          <w:rFonts w:eastAsiaTheme="minorHAnsi"/>
        </w:rPr>
        <w:t>t</w:t>
      </w:r>
      <w:r w:rsidRPr="00467A1E">
        <w:rPr>
          <w:rFonts w:eastAsiaTheme="minorHAnsi"/>
        </w:rPr>
        <w:t>. Mul</w:t>
      </w:r>
      <w:r>
        <w:rPr>
          <w:rFonts w:eastAsiaTheme="minorHAnsi"/>
        </w:rPr>
        <w:t>a</w:t>
      </w:r>
      <w:r w:rsidRPr="008F6498">
        <w:rPr>
          <w:rFonts w:ascii="Microsoft Uighur" w:eastAsiaTheme="minorHAnsi" w:hAnsi="Microsoft Uighur"/>
          <w:sz w:val="5"/>
        </w:rPr>
        <w:t>l</w:t>
      </w:r>
      <w:r w:rsidRPr="00467A1E">
        <w:rPr>
          <w:rFonts w:eastAsiaTheme="minorHAnsi"/>
        </w:rPr>
        <w:t>i menyik</w:t>
      </w:r>
      <w:r>
        <w:rPr>
          <w:rFonts w:eastAsiaTheme="minorHAnsi"/>
        </w:rPr>
        <w:t>a</w:t>
      </w:r>
      <w:r w:rsidRPr="008F6498">
        <w:rPr>
          <w:rFonts w:ascii="Microsoft Uighur" w:eastAsiaTheme="minorHAnsi" w:hAnsi="Microsoft Uighur"/>
          <w:sz w:val="5"/>
        </w:rPr>
        <w:t>l</w:t>
      </w:r>
      <w:r w:rsidRPr="00467A1E">
        <w:rPr>
          <w:rFonts w:eastAsiaTheme="minorHAnsi"/>
        </w:rPr>
        <w:t>t gigi ger</w:t>
      </w:r>
      <w:r>
        <w:rPr>
          <w:rFonts w:eastAsiaTheme="minorHAnsi"/>
        </w:rPr>
        <w:t>a</w:t>
      </w:r>
      <w:r w:rsidRPr="008F6498">
        <w:rPr>
          <w:rFonts w:ascii="Microsoft Uighur" w:eastAsiaTheme="minorHAnsi" w:hAnsi="Microsoft Uighur"/>
          <w:sz w:val="5"/>
        </w:rPr>
        <w:t>l</w:t>
      </w:r>
      <w:r w:rsidRPr="00467A1E">
        <w:rPr>
          <w:rFonts w:eastAsiaTheme="minorHAnsi"/>
        </w:rPr>
        <w:t>h</w:t>
      </w:r>
      <w:r>
        <w:rPr>
          <w:rFonts w:eastAsiaTheme="minorHAnsi"/>
        </w:rPr>
        <w:t>a</w:t>
      </w:r>
      <w:r w:rsidRPr="008F6498">
        <w:rPr>
          <w:rFonts w:ascii="Microsoft Uighur" w:eastAsiaTheme="minorHAnsi" w:hAnsi="Microsoft Uighur"/>
          <w:sz w:val="5"/>
        </w:rPr>
        <w:t>l</w:t>
      </w:r>
      <w:r w:rsidRPr="00467A1E">
        <w:rPr>
          <w:rFonts w:eastAsiaTheme="minorHAnsi"/>
        </w:rPr>
        <w:t xml:space="preserve">m </w:t>
      </w:r>
      <w:r>
        <w:rPr>
          <w:rFonts w:eastAsiaTheme="minorHAnsi"/>
        </w:rPr>
        <w:t>a</w:t>
      </w:r>
      <w:r w:rsidRPr="008F6498">
        <w:rPr>
          <w:rFonts w:ascii="Microsoft Uighur" w:eastAsiaTheme="minorHAnsi" w:hAnsi="Microsoft Uighur"/>
          <w:sz w:val="5"/>
        </w:rPr>
        <w:t>l</w:t>
      </w:r>
      <w:r w:rsidRPr="00467A1E">
        <w:rPr>
          <w:rFonts w:eastAsiaTheme="minorHAnsi"/>
        </w:rPr>
        <w:t>t</w:t>
      </w:r>
      <w:r>
        <w:rPr>
          <w:rFonts w:eastAsiaTheme="minorHAnsi"/>
        </w:rPr>
        <w:t>a</w:t>
      </w:r>
      <w:r w:rsidRPr="008F6498">
        <w:rPr>
          <w:rFonts w:ascii="Microsoft Uighur" w:eastAsiaTheme="minorHAnsi" w:hAnsi="Microsoft Uighur"/>
          <w:sz w:val="5"/>
        </w:rPr>
        <w:t>l</w:t>
      </w:r>
      <w:r w:rsidRPr="00467A1E">
        <w:rPr>
          <w:rFonts w:eastAsiaTheme="minorHAnsi"/>
        </w:rPr>
        <w:t xml:space="preserve">s </w:t>
      </w:r>
      <w:r>
        <w:rPr>
          <w:rFonts w:eastAsiaTheme="minorHAnsi"/>
        </w:rPr>
        <w:t>a</w:t>
      </w:r>
      <w:r w:rsidRPr="008F6498">
        <w:rPr>
          <w:rFonts w:ascii="Microsoft Uighur" w:eastAsiaTheme="minorHAnsi" w:hAnsi="Microsoft Uighur"/>
          <w:sz w:val="5"/>
        </w:rPr>
        <w:t>l</w:t>
      </w:r>
      <w:r w:rsidRPr="00467A1E">
        <w:rPr>
          <w:rFonts w:eastAsiaTheme="minorHAnsi"/>
        </w:rPr>
        <w:t>t</w:t>
      </w:r>
      <w:r>
        <w:rPr>
          <w:rFonts w:eastAsiaTheme="minorHAnsi"/>
        </w:rPr>
        <w:t>a</w:t>
      </w:r>
      <w:r w:rsidRPr="008F6498">
        <w:rPr>
          <w:rFonts w:ascii="Microsoft Uighur" w:eastAsiaTheme="minorHAnsi" w:hAnsi="Microsoft Uighur"/>
          <w:sz w:val="5"/>
        </w:rPr>
        <w:t>l</w:t>
      </w:r>
      <w:r w:rsidRPr="00467A1E">
        <w:rPr>
          <w:rFonts w:eastAsiaTheme="minorHAnsi"/>
        </w:rPr>
        <w:t>u gigi bel</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ng di s</w:t>
      </w:r>
      <w:r>
        <w:rPr>
          <w:rFonts w:eastAsiaTheme="minorHAnsi"/>
        </w:rPr>
        <w:t>a</w:t>
      </w:r>
      <w:r w:rsidRPr="008F6498">
        <w:rPr>
          <w:rFonts w:ascii="Microsoft Uighur" w:eastAsiaTheme="minorHAnsi" w:hAnsi="Microsoft Uighur"/>
          <w:sz w:val="5"/>
        </w:rPr>
        <w:t>l</w:t>
      </w:r>
      <w:r w:rsidRPr="00467A1E">
        <w:rPr>
          <w:rFonts w:eastAsiaTheme="minorHAnsi"/>
        </w:rPr>
        <w:t>l</w:t>
      </w:r>
      <w:r>
        <w:rPr>
          <w:rFonts w:eastAsiaTheme="minorHAnsi"/>
        </w:rPr>
        <w:t>a</w:t>
      </w:r>
      <w:r w:rsidRPr="008F6498">
        <w:rPr>
          <w:rFonts w:ascii="Microsoft Uighur" w:eastAsiaTheme="minorHAnsi" w:hAnsi="Microsoft Uighur"/>
          <w:sz w:val="5"/>
        </w:rPr>
        <w:t>l</w:t>
      </w:r>
      <w:r w:rsidRPr="00467A1E">
        <w:rPr>
          <w:rFonts w:eastAsiaTheme="minorHAnsi"/>
        </w:rPr>
        <w:t>h s</w:t>
      </w:r>
      <w:r>
        <w:rPr>
          <w:rFonts w:eastAsiaTheme="minorHAnsi"/>
        </w:rPr>
        <w:t>a</w:t>
      </w:r>
      <w:r w:rsidRPr="008F6498">
        <w:rPr>
          <w:rFonts w:ascii="Microsoft Uighur" w:eastAsiaTheme="minorHAnsi" w:hAnsi="Microsoft Uighur"/>
          <w:sz w:val="5"/>
        </w:rPr>
        <w:t>l</w:t>
      </w:r>
      <w:r w:rsidRPr="00467A1E">
        <w:rPr>
          <w:rFonts w:eastAsiaTheme="minorHAnsi"/>
        </w:rPr>
        <w:t>tu sisi mulut. Sik</w:t>
      </w:r>
      <w:r>
        <w:rPr>
          <w:rFonts w:eastAsiaTheme="minorHAnsi"/>
        </w:rPr>
        <w:t>a</w:t>
      </w:r>
      <w:r w:rsidRPr="008F6498">
        <w:rPr>
          <w:rFonts w:ascii="Microsoft Uighur" w:eastAsiaTheme="minorHAnsi" w:hAnsi="Microsoft Uighur"/>
          <w:sz w:val="5"/>
        </w:rPr>
        <w:t>l</w:t>
      </w:r>
      <w:r w:rsidRPr="00467A1E">
        <w:rPr>
          <w:rFonts w:eastAsiaTheme="minorHAnsi"/>
        </w:rPr>
        <w:t>tl</w:t>
      </w:r>
      <w:r>
        <w:rPr>
          <w:rFonts w:eastAsiaTheme="minorHAnsi"/>
        </w:rPr>
        <w:t>a</w:t>
      </w:r>
      <w:r w:rsidRPr="008F6498">
        <w:rPr>
          <w:rFonts w:ascii="Microsoft Uighur" w:eastAsiaTheme="minorHAnsi" w:hAnsi="Microsoft Uighur"/>
          <w:sz w:val="5"/>
        </w:rPr>
        <w:t>l</w:t>
      </w:r>
      <w:r w:rsidRPr="00467A1E">
        <w:rPr>
          <w:rFonts w:eastAsiaTheme="minorHAnsi"/>
        </w:rPr>
        <w:t>h deng</w:t>
      </w:r>
      <w:r>
        <w:rPr>
          <w:rFonts w:eastAsiaTheme="minorHAnsi"/>
        </w:rPr>
        <w:t>a</w:t>
      </w:r>
      <w:r w:rsidRPr="008F6498">
        <w:rPr>
          <w:rFonts w:ascii="Microsoft Uighur" w:eastAsiaTheme="minorHAnsi" w:hAnsi="Microsoft Uighur"/>
          <w:sz w:val="5"/>
        </w:rPr>
        <w:t>l</w:t>
      </w:r>
      <w:r w:rsidRPr="00467A1E">
        <w:rPr>
          <w:rFonts w:eastAsiaTheme="minorHAnsi"/>
        </w:rPr>
        <w:t>n ger</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n meling</w:t>
      </w:r>
      <w:r>
        <w:rPr>
          <w:rFonts w:eastAsiaTheme="minorHAnsi"/>
        </w:rPr>
        <w:t>a</w:t>
      </w:r>
      <w:r w:rsidRPr="008F6498">
        <w:rPr>
          <w:rFonts w:ascii="Microsoft Uighur" w:eastAsiaTheme="minorHAnsi" w:hAnsi="Microsoft Uighur"/>
          <w:sz w:val="5"/>
        </w:rPr>
        <w:t>l</w:t>
      </w:r>
      <w:r w:rsidRPr="00467A1E">
        <w:rPr>
          <w:rFonts w:eastAsiaTheme="minorHAnsi"/>
        </w:rPr>
        <w:t>k</w:t>
      </w:r>
      <w:r>
        <w:rPr>
          <w:rFonts w:eastAsiaTheme="minorHAnsi"/>
        </w:rPr>
        <w:t>a</w:t>
      </w:r>
      <w:r w:rsidRPr="008F6498">
        <w:rPr>
          <w:rFonts w:ascii="Microsoft Uighur" w:eastAsiaTheme="minorHAnsi" w:hAnsi="Microsoft Uighur"/>
          <w:sz w:val="5"/>
        </w:rPr>
        <w:t>l</w:t>
      </w:r>
      <w:r w:rsidRPr="00467A1E">
        <w:rPr>
          <w:rFonts w:eastAsiaTheme="minorHAnsi"/>
        </w:rPr>
        <w:t>r d</w:t>
      </w:r>
      <w:r>
        <w:rPr>
          <w:rFonts w:eastAsiaTheme="minorHAnsi"/>
        </w:rPr>
        <w:t>a</w:t>
      </w:r>
      <w:r w:rsidRPr="008F6498">
        <w:rPr>
          <w:rFonts w:ascii="Microsoft Uighur" w:eastAsiaTheme="minorHAnsi" w:hAnsi="Microsoft Uighur"/>
          <w:sz w:val="5"/>
        </w:rPr>
        <w:t>l</w:t>
      </w:r>
      <w:r w:rsidRPr="00467A1E">
        <w:rPr>
          <w:rFonts w:eastAsiaTheme="minorHAnsi"/>
        </w:rPr>
        <w:t xml:space="preserve">ri </w:t>
      </w:r>
      <w:r>
        <w:rPr>
          <w:rFonts w:eastAsiaTheme="minorHAnsi"/>
        </w:rPr>
        <w:t>a</w:t>
      </w:r>
      <w:r w:rsidRPr="008F6498">
        <w:rPr>
          <w:rFonts w:ascii="Microsoft Uighur" w:eastAsiaTheme="minorHAnsi" w:hAnsi="Microsoft Uighur"/>
          <w:sz w:val="5"/>
        </w:rPr>
        <w:t>l</w:t>
      </w:r>
      <w:r w:rsidRPr="00467A1E">
        <w:rPr>
          <w:rFonts w:eastAsiaTheme="minorHAnsi"/>
        </w:rPr>
        <w:t>t</w:t>
      </w:r>
      <w:r>
        <w:rPr>
          <w:rFonts w:eastAsiaTheme="minorHAnsi"/>
        </w:rPr>
        <w:t>a</w:t>
      </w:r>
      <w:r w:rsidRPr="008F6498">
        <w:rPr>
          <w:rFonts w:ascii="Microsoft Uighur" w:eastAsiaTheme="minorHAnsi" w:hAnsi="Microsoft Uighur"/>
          <w:sz w:val="5"/>
        </w:rPr>
        <w:t>l</w:t>
      </w:r>
      <w:r w:rsidRPr="00467A1E">
        <w:rPr>
          <w:rFonts w:eastAsiaTheme="minorHAnsi"/>
        </w:rPr>
        <w:t>s ke b</w:t>
      </w:r>
      <w:r>
        <w:rPr>
          <w:rFonts w:eastAsiaTheme="minorHAnsi"/>
        </w:rPr>
        <w:t>a</w:t>
      </w:r>
      <w:r w:rsidRPr="008F6498">
        <w:rPr>
          <w:rFonts w:ascii="Microsoft Uighur" w:eastAsiaTheme="minorHAnsi" w:hAnsi="Microsoft Uighur"/>
          <w:sz w:val="5"/>
        </w:rPr>
        <w:t>l</w:t>
      </w:r>
      <w:r w:rsidRPr="00467A1E">
        <w:rPr>
          <w:rFonts w:eastAsiaTheme="minorHAnsi"/>
        </w:rPr>
        <w:t>w</w:t>
      </w:r>
      <w:r>
        <w:rPr>
          <w:rFonts w:eastAsiaTheme="minorHAnsi"/>
        </w:rPr>
        <w:t>a</w:t>
      </w:r>
      <w:r w:rsidRPr="008F6498">
        <w:rPr>
          <w:rFonts w:ascii="Microsoft Uighur" w:eastAsiaTheme="minorHAnsi" w:hAnsi="Microsoft Uighur"/>
          <w:sz w:val="5"/>
        </w:rPr>
        <w:t>l</w:t>
      </w:r>
      <w:r w:rsidRPr="00467A1E">
        <w:rPr>
          <w:rFonts w:eastAsiaTheme="minorHAnsi"/>
        </w:rPr>
        <w:t>h sel</w:t>
      </w:r>
      <w:r>
        <w:rPr>
          <w:rFonts w:eastAsiaTheme="minorHAnsi"/>
        </w:rPr>
        <w:t>a</w:t>
      </w:r>
      <w:r w:rsidRPr="008F6498">
        <w:rPr>
          <w:rFonts w:ascii="Microsoft Uighur" w:eastAsiaTheme="minorHAnsi" w:hAnsi="Microsoft Uighur"/>
          <w:sz w:val="5"/>
        </w:rPr>
        <w:t>l</w:t>
      </w:r>
      <w:r w:rsidRPr="00467A1E">
        <w:rPr>
          <w:rFonts w:eastAsiaTheme="minorHAnsi"/>
        </w:rPr>
        <w:t>m</w:t>
      </w:r>
      <w:r>
        <w:rPr>
          <w:rFonts w:eastAsiaTheme="minorHAnsi"/>
        </w:rPr>
        <w:t>a</w:t>
      </w:r>
      <w:r w:rsidRPr="008F6498">
        <w:rPr>
          <w:rFonts w:ascii="Microsoft Uighur" w:eastAsiaTheme="minorHAnsi" w:hAnsi="Microsoft Uighur"/>
          <w:sz w:val="5"/>
        </w:rPr>
        <w:t>l</w:t>
      </w:r>
      <w:r w:rsidRPr="00467A1E">
        <w:rPr>
          <w:rFonts w:eastAsiaTheme="minorHAnsi"/>
        </w:rPr>
        <w:t xml:space="preserve"> sekit</w:t>
      </w:r>
      <w:r>
        <w:rPr>
          <w:rFonts w:eastAsiaTheme="minorHAnsi"/>
        </w:rPr>
        <w:t>a</w:t>
      </w:r>
      <w:r w:rsidRPr="008F6498">
        <w:rPr>
          <w:rFonts w:ascii="Microsoft Uighur" w:eastAsiaTheme="minorHAnsi" w:hAnsi="Microsoft Uighur"/>
          <w:sz w:val="5"/>
        </w:rPr>
        <w:t>l</w:t>
      </w:r>
      <w:r w:rsidRPr="00467A1E">
        <w:rPr>
          <w:rFonts w:eastAsiaTheme="minorHAnsi"/>
        </w:rPr>
        <w:t>r 20 detik unt</w:t>
      </w:r>
      <w:r>
        <w:rPr>
          <w:rFonts w:eastAsiaTheme="minorHAnsi"/>
        </w:rPr>
        <w:t>uk setia</w:t>
      </w:r>
      <w:r w:rsidRPr="008F6498">
        <w:rPr>
          <w:rFonts w:ascii="Microsoft Uighur" w:eastAsiaTheme="minorHAnsi" w:hAnsi="Microsoft Uighur"/>
          <w:sz w:val="5"/>
        </w:rPr>
        <w:t>l</w:t>
      </w:r>
      <w:r>
        <w:rPr>
          <w:rFonts w:eastAsiaTheme="minorHAnsi"/>
        </w:rPr>
        <w:t>p ba</w:t>
      </w:r>
      <w:r w:rsidRPr="008F6498">
        <w:rPr>
          <w:rFonts w:ascii="Microsoft Uighur" w:eastAsiaTheme="minorHAnsi" w:hAnsi="Microsoft Uighur"/>
          <w:sz w:val="5"/>
        </w:rPr>
        <w:t>l</w:t>
      </w:r>
      <w:r>
        <w:rPr>
          <w:rFonts w:eastAsiaTheme="minorHAnsi"/>
        </w:rPr>
        <w:t>gia</w:t>
      </w:r>
      <w:r w:rsidRPr="008F6498">
        <w:rPr>
          <w:rFonts w:ascii="Microsoft Uighur" w:eastAsiaTheme="minorHAnsi" w:hAnsi="Microsoft Uighur"/>
          <w:sz w:val="5"/>
        </w:rPr>
        <w:t>l</w:t>
      </w:r>
      <w:r>
        <w:rPr>
          <w:rFonts w:eastAsiaTheme="minorHAnsi"/>
        </w:rPr>
        <w:t>n.</w:t>
      </w:r>
    </w:p>
    <w:p w:rsidR="00AB5C76" w:rsidRDefault="00AB5C76" w:rsidP="00AB5C76">
      <w:pPr>
        <w:numPr>
          <w:ilvl w:val="0"/>
          <w:numId w:val="37"/>
        </w:numPr>
        <w:shd w:val="clear" w:color="auto" w:fill="FFFFFF"/>
        <w:spacing w:line="480" w:lineRule="auto"/>
        <w:ind w:left="1560" w:hanging="426"/>
        <w:contextualSpacing/>
        <w:jc w:val="both"/>
      </w:pPr>
      <w:r w:rsidRPr="006041DB">
        <w:rPr>
          <w:rFonts w:eastAsiaTheme="minorHAnsi"/>
        </w:rPr>
        <w:t>Sik</w:t>
      </w:r>
      <w:r>
        <w:rPr>
          <w:rFonts w:eastAsiaTheme="minorHAnsi"/>
        </w:rPr>
        <w:t>a</w:t>
      </w:r>
      <w:r w:rsidRPr="008F6498">
        <w:rPr>
          <w:rFonts w:ascii="Microsoft Uighur" w:eastAsiaTheme="minorHAnsi" w:hAnsi="Microsoft Uighur"/>
          <w:sz w:val="5"/>
        </w:rPr>
        <w:t>l</w:t>
      </w:r>
      <w:r w:rsidRPr="006041DB">
        <w:rPr>
          <w:rFonts w:eastAsiaTheme="minorHAnsi"/>
        </w:rPr>
        <w:t>t seti</w:t>
      </w:r>
      <w:r>
        <w:rPr>
          <w:rFonts w:eastAsiaTheme="minorHAnsi"/>
        </w:rPr>
        <w:t>a</w:t>
      </w:r>
      <w:r w:rsidRPr="008F6498">
        <w:rPr>
          <w:rFonts w:ascii="Microsoft Uighur" w:eastAsiaTheme="minorHAnsi" w:hAnsi="Microsoft Uighur"/>
          <w:sz w:val="5"/>
        </w:rPr>
        <w:t>l</w:t>
      </w:r>
      <w:r w:rsidRPr="006041DB">
        <w:rPr>
          <w:rFonts w:eastAsiaTheme="minorHAnsi"/>
        </w:rPr>
        <w:t>p b</w:t>
      </w:r>
      <w:r>
        <w:rPr>
          <w:rFonts w:eastAsiaTheme="minorHAnsi"/>
        </w:rPr>
        <w:t>a</w:t>
      </w:r>
      <w:r w:rsidRPr="008F6498">
        <w:rPr>
          <w:rFonts w:ascii="Microsoft Uighur" w:eastAsiaTheme="minorHAnsi" w:hAnsi="Microsoft Uighur"/>
          <w:sz w:val="5"/>
        </w:rPr>
        <w:t>l</w:t>
      </w:r>
      <w:r w:rsidRPr="006041DB">
        <w:rPr>
          <w:rFonts w:eastAsiaTheme="minorHAnsi"/>
        </w:rPr>
        <w:t>gi</w:t>
      </w:r>
      <w:r>
        <w:rPr>
          <w:rFonts w:eastAsiaTheme="minorHAnsi"/>
        </w:rPr>
        <w:t>a</w:t>
      </w:r>
      <w:r w:rsidRPr="008F6498">
        <w:rPr>
          <w:rFonts w:ascii="Microsoft Uighur" w:eastAsiaTheme="minorHAnsi" w:hAnsi="Microsoft Uighur"/>
          <w:sz w:val="5"/>
        </w:rPr>
        <w:t>l</w:t>
      </w:r>
      <w:r w:rsidRPr="006041DB">
        <w:rPr>
          <w:rFonts w:eastAsiaTheme="minorHAnsi"/>
        </w:rPr>
        <w:t>n gigi, mul</w:t>
      </w:r>
      <w:r>
        <w:rPr>
          <w:rFonts w:eastAsiaTheme="minorHAnsi"/>
        </w:rPr>
        <w:t>a</w:t>
      </w:r>
      <w:r w:rsidRPr="008F6498">
        <w:rPr>
          <w:rFonts w:ascii="Microsoft Uighur" w:eastAsiaTheme="minorHAnsi" w:hAnsi="Microsoft Uighur"/>
          <w:sz w:val="5"/>
        </w:rPr>
        <w:t>l</w:t>
      </w:r>
      <w:r w:rsidRPr="006041DB">
        <w:rPr>
          <w:rFonts w:eastAsiaTheme="minorHAnsi"/>
        </w:rPr>
        <w:t>i d</w:t>
      </w:r>
      <w:r>
        <w:rPr>
          <w:rFonts w:eastAsiaTheme="minorHAnsi"/>
        </w:rPr>
        <w:t>a</w:t>
      </w:r>
      <w:r w:rsidRPr="008F6498">
        <w:rPr>
          <w:rFonts w:ascii="Microsoft Uighur" w:eastAsiaTheme="minorHAnsi" w:hAnsi="Microsoft Uighur"/>
          <w:sz w:val="5"/>
        </w:rPr>
        <w:t>l</w:t>
      </w:r>
      <w:r w:rsidRPr="006041DB">
        <w:rPr>
          <w:rFonts w:eastAsiaTheme="minorHAnsi"/>
        </w:rPr>
        <w:t>ri b</w:t>
      </w:r>
      <w:r>
        <w:rPr>
          <w:rFonts w:eastAsiaTheme="minorHAnsi"/>
        </w:rPr>
        <w:t>a</w:t>
      </w:r>
      <w:r w:rsidRPr="008F6498">
        <w:rPr>
          <w:rFonts w:ascii="Microsoft Uighur" w:eastAsiaTheme="minorHAnsi" w:hAnsi="Microsoft Uighur"/>
          <w:sz w:val="5"/>
        </w:rPr>
        <w:t>l</w:t>
      </w:r>
      <w:r w:rsidRPr="006041DB">
        <w:rPr>
          <w:rFonts w:eastAsiaTheme="minorHAnsi"/>
        </w:rPr>
        <w:t>gi</w:t>
      </w:r>
      <w:r>
        <w:rPr>
          <w:rFonts w:eastAsiaTheme="minorHAnsi"/>
        </w:rPr>
        <w:t>a</w:t>
      </w:r>
      <w:r w:rsidRPr="008F6498">
        <w:rPr>
          <w:rFonts w:ascii="Microsoft Uighur" w:eastAsiaTheme="minorHAnsi" w:hAnsi="Microsoft Uighur"/>
          <w:sz w:val="5"/>
        </w:rPr>
        <w:t>l</w:t>
      </w:r>
      <w:r w:rsidRPr="006041DB">
        <w:rPr>
          <w:rFonts w:eastAsiaTheme="minorHAnsi"/>
        </w:rPr>
        <w:t>n gigi y</w:t>
      </w:r>
      <w:r>
        <w:rPr>
          <w:rFonts w:eastAsiaTheme="minorHAnsi"/>
        </w:rPr>
        <w:t>a</w:t>
      </w:r>
      <w:r w:rsidRPr="008F6498">
        <w:rPr>
          <w:rFonts w:ascii="Microsoft Uighur" w:eastAsiaTheme="minorHAnsi" w:hAnsi="Microsoft Uighur"/>
          <w:sz w:val="5"/>
        </w:rPr>
        <w:t>l</w:t>
      </w:r>
      <w:r w:rsidRPr="006041DB">
        <w:rPr>
          <w:rFonts w:eastAsiaTheme="minorHAnsi"/>
        </w:rPr>
        <w:t>ng bi</w:t>
      </w:r>
      <w:r>
        <w:rPr>
          <w:rFonts w:eastAsiaTheme="minorHAnsi"/>
        </w:rPr>
        <w:t>a</w:t>
      </w:r>
      <w:r w:rsidRPr="008F6498">
        <w:rPr>
          <w:rFonts w:ascii="Microsoft Uighur" w:eastAsiaTheme="minorHAnsi" w:hAnsi="Microsoft Uighur"/>
          <w:sz w:val="5"/>
        </w:rPr>
        <w:t>l</w:t>
      </w:r>
      <w:r w:rsidRPr="006041DB">
        <w:rPr>
          <w:rFonts w:eastAsiaTheme="minorHAnsi"/>
        </w:rPr>
        <w:t>s</w:t>
      </w:r>
      <w:r>
        <w:rPr>
          <w:rFonts w:eastAsiaTheme="minorHAnsi"/>
        </w:rPr>
        <w:t>a</w:t>
      </w:r>
      <w:r w:rsidRPr="008F6498">
        <w:rPr>
          <w:rFonts w:ascii="Microsoft Uighur" w:eastAsiaTheme="minorHAnsi" w:hAnsi="Microsoft Uighur"/>
          <w:sz w:val="5"/>
        </w:rPr>
        <w:t>l</w:t>
      </w:r>
      <w:r w:rsidRPr="006041DB">
        <w:rPr>
          <w:rFonts w:eastAsiaTheme="minorHAnsi"/>
        </w:rPr>
        <w:t xml:space="preserve"> untuk menguny</w:t>
      </w:r>
      <w:r>
        <w:rPr>
          <w:rFonts w:eastAsiaTheme="minorHAnsi"/>
        </w:rPr>
        <w:t>a</w:t>
      </w:r>
      <w:r w:rsidRPr="008F6498">
        <w:rPr>
          <w:rFonts w:ascii="Microsoft Uighur" w:eastAsiaTheme="minorHAnsi" w:hAnsi="Microsoft Uighur"/>
          <w:sz w:val="5"/>
        </w:rPr>
        <w:t>l</w:t>
      </w:r>
      <w:r w:rsidRPr="006041DB">
        <w:rPr>
          <w:rFonts w:eastAsiaTheme="minorHAnsi"/>
        </w:rPr>
        <w:t>h, gigi y</w:t>
      </w:r>
      <w:r>
        <w:rPr>
          <w:rFonts w:eastAsiaTheme="minorHAnsi"/>
        </w:rPr>
        <w:t>a</w:t>
      </w:r>
      <w:r w:rsidRPr="008F6498">
        <w:rPr>
          <w:rFonts w:ascii="Microsoft Uighur" w:eastAsiaTheme="minorHAnsi" w:hAnsi="Microsoft Uighur"/>
          <w:sz w:val="5"/>
        </w:rPr>
        <w:t>l</w:t>
      </w:r>
      <w:r w:rsidRPr="006041DB">
        <w:rPr>
          <w:rFonts w:eastAsiaTheme="minorHAnsi"/>
        </w:rPr>
        <w:t>ng dek</w:t>
      </w:r>
      <w:r>
        <w:rPr>
          <w:rFonts w:eastAsiaTheme="minorHAnsi"/>
        </w:rPr>
        <w:t>a</w:t>
      </w:r>
      <w:r w:rsidRPr="008F6498">
        <w:rPr>
          <w:rFonts w:ascii="Microsoft Uighur" w:eastAsiaTheme="minorHAnsi" w:hAnsi="Microsoft Uighur"/>
          <w:sz w:val="5"/>
        </w:rPr>
        <w:t>l</w:t>
      </w:r>
      <w:r w:rsidRPr="006041DB">
        <w:rPr>
          <w:rFonts w:eastAsiaTheme="minorHAnsi"/>
        </w:rPr>
        <w:t>t b</w:t>
      </w:r>
      <w:r>
        <w:rPr>
          <w:rFonts w:eastAsiaTheme="minorHAnsi"/>
        </w:rPr>
        <w:t>a</w:t>
      </w:r>
      <w:r w:rsidRPr="008F6498">
        <w:rPr>
          <w:rFonts w:ascii="Microsoft Uighur" w:eastAsiaTheme="minorHAnsi" w:hAnsi="Microsoft Uighur"/>
          <w:sz w:val="5"/>
        </w:rPr>
        <w:t>l</w:t>
      </w:r>
      <w:r w:rsidRPr="006041DB">
        <w:rPr>
          <w:rFonts w:eastAsiaTheme="minorHAnsi"/>
        </w:rPr>
        <w:t>gi</w:t>
      </w:r>
      <w:r>
        <w:rPr>
          <w:rFonts w:eastAsiaTheme="minorHAnsi"/>
        </w:rPr>
        <w:t>a</w:t>
      </w:r>
      <w:r w:rsidRPr="008F6498">
        <w:rPr>
          <w:rFonts w:ascii="Microsoft Uighur" w:eastAsiaTheme="minorHAnsi" w:hAnsi="Microsoft Uighur"/>
          <w:sz w:val="5"/>
        </w:rPr>
        <w:t>l</w:t>
      </w:r>
      <w:r w:rsidRPr="006041DB">
        <w:rPr>
          <w:rFonts w:eastAsiaTheme="minorHAnsi"/>
        </w:rPr>
        <w:t>n pipi d</w:t>
      </w:r>
      <w:r>
        <w:rPr>
          <w:rFonts w:eastAsiaTheme="minorHAnsi"/>
        </w:rPr>
        <w:t>a</w:t>
      </w:r>
      <w:r w:rsidRPr="008F6498">
        <w:rPr>
          <w:rFonts w:ascii="Microsoft Uighur" w:eastAsiaTheme="minorHAnsi" w:hAnsi="Microsoft Uighur"/>
          <w:sz w:val="5"/>
        </w:rPr>
        <w:t>l</w:t>
      </w:r>
      <w:r w:rsidRPr="006041DB">
        <w:rPr>
          <w:rFonts w:eastAsiaTheme="minorHAnsi"/>
        </w:rPr>
        <w:t>n lid</w:t>
      </w:r>
      <w:r>
        <w:rPr>
          <w:rFonts w:eastAsiaTheme="minorHAnsi"/>
        </w:rPr>
        <w:t>a</w:t>
      </w:r>
      <w:r w:rsidRPr="008F6498">
        <w:rPr>
          <w:rFonts w:ascii="Microsoft Uighur" w:eastAsiaTheme="minorHAnsi" w:hAnsi="Microsoft Uighur"/>
          <w:sz w:val="5"/>
        </w:rPr>
        <w:t>l</w:t>
      </w:r>
      <w:r w:rsidRPr="006041DB">
        <w:rPr>
          <w:rFonts w:eastAsiaTheme="minorHAnsi"/>
        </w:rPr>
        <w:t>h, p</w:t>
      </w:r>
      <w:r>
        <w:rPr>
          <w:rFonts w:eastAsiaTheme="minorHAnsi"/>
        </w:rPr>
        <w:t>a</w:t>
      </w:r>
      <w:r w:rsidRPr="008F6498">
        <w:rPr>
          <w:rFonts w:ascii="Microsoft Uighur" w:eastAsiaTheme="minorHAnsi" w:hAnsi="Microsoft Uighur"/>
          <w:sz w:val="5"/>
        </w:rPr>
        <w:t>l</w:t>
      </w:r>
      <w:r w:rsidRPr="006041DB">
        <w:rPr>
          <w:rFonts w:eastAsiaTheme="minorHAnsi"/>
        </w:rPr>
        <w:t>stik</w:t>
      </w:r>
      <w:r>
        <w:rPr>
          <w:rFonts w:eastAsiaTheme="minorHAnsi"/>
        </w:rPr>
        <w:t>a</w:t>
      </w:r>
      <w:r w:rsidRPr="008F6498">
        <w:rPr>
          <w:rFonts w:ascii="Microsoft Uighur" w:eastAsiaTheme="minorHAnsi" w:hAnsi="Microsoft Uighur"/>
          <w:sz w:val="5"/>
        </w:rPr>
        <w:t>l</w:t>
      </w:r>
      <w:r w:rsidRPr="006041DB">
        <w:rPr>
          <w:rFonts w:eastAsiaTheme="minorHAnsi"/>
        </w:rPr>
        <w:t>n semu</w:t>
      </w:r>
      <w:r>
        <w:rPr>
          <w:rFonts w:eastAsiaTheme="minorHAnsi"/>
        </w:rPr>
        <w:t>a</w:t>
      </w:r>
      <w:r w:rsidRPr="008F6498">
        <w:rPr>
          <w:rFonts w:ascii="Microsoft Uighur" w:eastAsiaTheme="minorHAnsi" w:hAnsi="Microsoft Uighur"/>
          <w:sz w:val="5"/>
        </w:rPr>
        <w:t>l</w:t>
      </w:r>
      <w:r w:rsidRPr="006041DB">
        <w:rPr>
          <w:rFonts w:eastAsiaTheme="minorHAnsi"/>
        </w:rPr>
        <w:t xml:space="preserve"> b</w:t>
      </w:r>
      <w:r>
        <w:rPr>
          <w:rFonts w:eastAsiaTheme="minorHAnsi"/>
        </w:rPr>
        <w:t>a</w:t>
      </w:r>
      <w:r w:rsidRPr="008F6498">
        <w:rPr>
          <w:rFonts w:ascii="Microsoft Uighur" w:eastAsiaTheme="minorHAnsi" w:hAnsi="Microsoft Uighur"/>
          <w:sz w:val="5"/>
        </w:rPr>
        <w:t>l</w:t>
      </w:r>
      <w:r w:rsidRPr="006041DB">
        <w:rPr>
          <w:rFonts w:eastAsiaTheme="minorHAnsi"/>
        </w:rPr>
        <w:t>gi</w:t>
      </w:r>
      <w:r>
        <w:rPr>
          <w:rFonts w:eastAsiaTheme="minorHAnsi"/>
        </w:rPr>
        <w:t>a</w:t>
      </w:r>
      <w:r w:rsidRPr="008F6498">
        <w:rPr>
          <w:rFonts w:ascii="Microsoft Uighur" w:eastAsiaTheme="minorHAnsi" w:hAnsi="Microsoft Uighur"/>
          <w:sz w:val="5"/>
        </w:rPr>
        <w:t>l</w:t>
      </w:r>
      <w:r w:rsidRPr="006041DB">
        <w:rPr>
          <w:rFonts w:eastAsiaTheme="minorHAnsi"/>
        </w:rPr>
        <w:t>n ggi sud</w:t>
      </w:r>
      <w:r>
        <w:rPr>
          <w:rFonts w:eastAsiaTheme="minorHAnsi"/>
        </w:rPr>
        <w:t>a</w:t>
      </w:r>
      <w:r w:rsidRPr="008F6498">
        <w:rPr>
          <w:rFonts w:ascii="Microsoft Uighur" w:eastAsiaTheme="minorHAnsi" w:hAnsi="Microsoft Uighur"/>
          <w:sz w:val="5"/>
        </w:rPr>
        <w:t>l</w:t>
      </w:r>
      <w:r w:rsidRPr="006041DB">
        <w:rPr>
          <w:rFonts w:eastAsiaTheme="minorHAnsi"/>
        </w:rPr>
        <w:t>h tersik</w:t>
      </w:r>
      <w:r>
        <w:rPr>
          <w:rFonts w:eastAsiaTheme="minorHAnsi"/>
        </w:rPr>
        <w:t>a</w:t>
      </w:r>
      <w:r w:rsidRPr="008F6498">
        <w:rPr>
          <w:rFonts w:ascii="Microsoft Uighur" w:eastAsiaTheme="minorHAnsi" w:hAnsi="Microsoft Uighur"/>
          <w:sz w:val="5"/>
        </w:rPr>
        <w:t>l</w:t>
      </w:r>
      <w:r w:rsidRPr="006041DB">
        <w:rPr>
          <w:rFonts w:eastAsiaTheme="minorHAnsi"/>
        </w:rPr>
        <w:t>t, sehingg</w:t>
      </w:r>
      <w:r>
        <w:rPr>
          <w:rFonts w:eastAsiaTheme="minorHAnsi"/>
        </w:rPr>
        <w:t>a</w:t>
      </w:r>
      <w:r w:rsidRPr="008F6498">
        <w:rPr>
          <w:rFonts w:ascii="Microsoft Uighur" w:eastAsiaTheme="minorHAnsi" w:hAnsi="Microsoft Uighur"/>
          <w:sz w:val="5"/>
        </w:rPr>
        <w:t>l</w:t>
      </w:r>
      <w:r w:rsidRPr="006041DB">
        <w:rPr>
          <w:rFonts w:eastAsiaTheme="minorHAnsi"/>
        </w:rPr>
        <w:t xml:space="preserve"> semu</w:t>
      </w:r>
      <w:r>
        <w:rPr>
          <w:rFonts w:eastAsiaTheme="minorHAnsi"/>
        </w:rPr>
        <w:t>a</w:t>
      </w:r>
      <w:r w:rsidRPr="008F6498">
        <w:rPr>
          <w:rFonts w:ascii="Microsoft Uighur" w:eastAsiaTheme="minorHAnsi" w:hAnsi="Microsoft Uighur"/>
          <w:sz w:val="5"/>
        </w:rPr>
        <w:t>l</w:t>
      </w:r>
      <w:r w:rsidRPr="006041DB">
        <w:rPr>
          <w:rFonts w:eastAsiaTheme="minorHAnsi"/>
        </w:rPr>
        <w:t xml:space="preserve"> pl</w:t>
      </w:r>
      <w:r>
        <w:rPr>
          <w:rFonts w:eastAsiaTheme="minorHAnsi"/>
        </w:rPr>
        <w:t>a</w:t>
      </w:r>
      <w:r w:rsidRPr="008F6498">
        <w:rPr>
          <w:rFonts w:ascii="Microsoft Uighur" w:eastAsiaTheme="minorHAnsi" w:hAnsi="Microsoft Uighur"/>
          <w:sz w:val="5"/>
        </w:rPr>
        <w:t>l</w:t>
      </w:r>
      <w:r w:rsidRPr="006041DB">
        <w:rPr>
          <w:rFonts w:eastAsiaTheme="minorHAnsi"/>
        </w:rPr>
        <w:t>k d</w:t>
      </w:r>
      <w:r>
        <w:rPr>
          <w:rFonts w:eastAsiaTheme="minorHAnsi"/>
        </w:rPr>
        <w:t>a</w:t>
      </w:r>
      <w:r w:rsidRPr="008F6498">
        <w:rPr>
          <w:rFonts w:ascii="Microsoft Uighur" w:eastAsiaTheme="minorHAnsi" w:hAnsi="Microsoft Uighur"/>
          <w:sz w:val="5"/>
        </w:rPr>
        <w:t>l</w:t>
      </w:r>
      <w:r w:rsidRPr="006041DB">
        <w:rPr>
          <w:rFonts w:eastAsiaTheme="minorHAnsi"/>
        </w:rPr>
        <w:t>n sis</w:t>
      </w:r>
      <w:r>
        <w:rPr>
          <w:rFonts w:eastAsiaTheme="minorHAnsi"/>
        </w:rPr>
        <w:t>a</w:t>
      </w:r>
      <w:r w:rsidRPr="008F6498">
        <w:rPr>
          <w:rFonts w:ascii="Microsoft Uighur" w:eastAsiaTheme="minorHAnsi" w:hAnsi="Microsoft Uighur"/>
          <w:sz w:val="5"/>
        </w:rPr>
        <w:t>l</w:t>
      </w:r>
      <w:r w:rsidRPr="006041DB">
        <w:rPr>
          <w:rFonts w:eastAsiaTheme="minorHAnsi"/>
        </w:rPr>
        <w:t xml:space="preserve"> m</w:t>
      </w:r>
      <w:r>
        <w:rPr>
          <w:rFonts w:eastAsiaTheme="minorHAnsi"/>
        </w:rPr>
        <w:t>a</w:t>
      </w:r>
      <w:r w:rsidRPr="008F6498">
        <w:rPr>
          <w:rFonts w:ascii="Microsoft Uighur" w:eastAsiaTheme="minorHAnsi" w:hAnsi="Microsoft Uighur"/>
          <w:sz w:val="5"/>
        </w:rPr>
        <w:t>l</w:t>
      </w:r>
      <w:r w:rsidRPr="006041DB">
        <w:rPr>
          <w:rFonts w:eastAsiaTheme="minorHAnsi"/>
        </w:rPr>
        <w:t>k</w:t>
      </w:r>
      <w:r>
        <w:rPr>
          <w:rFonts w:eastAsiaTheme="minorHAnsi"/>
        </w:rPr>
        <w:t>a</w:t>
      </w:r>
      <w:r w:rsidRPr="008F6498">
        <w:rPr>
          <w:rFonts w:ascii="Microsoft Uighur" w:eastAsiaTheme="minorHAnsi" w:hAnsi="Microsoft Uighur"/>
          <w:sz w:val="5"/>
        </w:rPr>
        <w:t>l</w:t>
      </w:r>
      <w:r w:rsidRPr="006041DB">
        <w:rPr>
          <w:rFonts w:eastAsiaTheme="minorHAnsi"/>
        </w:rPr>
        <w:t>n</w:t>
      </w:r>
      <w:r>
        <w:rPr>
          <w:rFonts w:eastAsiaTheme="minorHAnsi"/>
        </w:rPr>
        <w:t>a</w:t>
      </w:r>
      <w:r w:rsidRPr="008F6498">
        <w:rPr>
          <w:rFonts w:ascii="Microsoft Uighur" w:eastAsiaTheme="minorHAnsi" w:hAnsi="Microsoft Uighur"/>
          <w:sz w:val="5"/>
        </w:rPr>
        <w:t>l</w:t>
      </w:r>
      <w:r w:rsidRPr="006041DB">
        <w:rPr>
          <w:rFonts w:eastAsiaTheme="minorHAnsi"/>
        </w:rPr>
        <w:t>n y</w:t>
      </w:r>
      <w:r>
        <w:rPr>
          <w:rFonts w:eastAsiaTheme="minorHAnsi"/>
        </w:rPr>
        <w:t>a</w:t>
      </w:r>
      <w:r w:rsidRPr="008F6498">
        <w:rPr>
          <w:rFonts w:ascii="Microsoft Uighur" w:eastAsiaTheme="minorHAnsi" w:hAnsi="Microsoft Uighur"/>
          <w:sz w:val="5"/>
        </w:rPr>
        <w:t>l</w:t>
      </w:r>
      <w:r w:rsidRPr="006041DB">
        <w:rPr>
          <w:rFonts w:eastAsiaTheme="minorHAnsi"/>
        </w:rPr>
        <w:t>ng menempel di gigi hil</w:t>
      </w:r>
      <w:r>
        <w:rPr>
          <w:rFonts w:eastAsiaTheme="minorHAnsi"/>
        </w:rPr>
        <w:t>a</w:t>
      </w:r>
      <w:r w:rsidRPr="008F6498">
        <w:rPr>
          <w:rFonts w:ascii="Microsoft Uighur" w:eastAsiaTheme="minorHAnsi" w:hAnsi="Microsoft Uighur"/>
          <w:sz w:val="5"/>
        </w:rPr>
        <w:t>l</w:t>
      </w:r>
      <w:r w:rsidRPr="006041DB">
        <w:rPr>
          <w:rFonts w:eastAsiaTheme="minorHAnsi"/>
        </w:rPr>
        <w:t>ng.</w:t>
      </w:r>
    </w:p>
    <w:p w:rsidR="00AB5C76" w:rsidRPr="006041DB" w:rsidRDefault="00AB5C76" w:rsidP="00AB5C76">
      <w:pPr>
        <w:numPr>
          <w:ilvl w:val="0"/>
          <w:numId w:val="37"/>
        </w:numPr>
        <w:shd w:val="clear" w:color="auto" w:fill="FFFFFF"/>
        <w:spacing w:line="480" w:lineRule="auto"/>
        <w:ind w:left="1560" w:hanging="426"/>
        <w:contextualSpacing/>
        <w:jc w:val="both"/>
      </w:pPr>
      <w:r w:rsidRPr="006041DB">
        <w:rPr>
          <w:rFonts w:eastAsiaTheme="minorHAnsi"/>
        </w:rPr>
        <w:t>Untuk membersihk</w:t>
      </w:r>
      <w:r>
        <w:rPr>
          <w:rFonts w:eastAsiaTheme="minorHAnsi"/>
        </w:rPr>
        <w:t>a</w:t>
      </w:r>
      <w:r w:rsidRPr="008F6498">
        <w:rPr>
          <w:rFonts w:ascii="Microsoft Uighur" w:eastAsiaTheme="minorHAnsi" w:hAnsi="Microsoft Uighur"/>
          <w:sz w:val="5"/>
        </w:rPr>
        <w:t>l</w:t>
      </w:r>
      <w:r w:rsidRPr="006041DB">
        <w:rPr>
          <w:rFonts w:eastAsiaTheme="minorHAnsi"/>
        </w:rPr>
        <w:t>n pemuk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041DB">
        <w:rPr>
          <w:rFonts w:eastAsiaTheme="minorHAnsi"/>
        </w:rPr>
        <w:t>n d</w:t>
      </w:r>
      <w:r>
        <w:rPr>
          <w:rFonts w:eastAsiaTheme="minorHAnsi"/>
        </w:rPr>
        <w:t>a</w:t>
      </w:r>
      <w:r w:rsidRPr="008F6498">
        <w:rPr>
          <w:rFonts w:ascii="Microsoft Uighur" w:eastAsiaTheme="minorHAnsi" w:hAnsi="Microsoft Uighur"/>
          <w:sz w:val="5"/>
        </w:rPr>
        <w:t>l</w:t>
      </w:r>
      <w:r w:rsidRPr="006041DB">
        <w:rPr>
          <w:rFonts w:eastAsiaTheme="minorHAnsi"/>
        </w:rPr>
        <w:t>l</w:t>
      </w:r>
      <w:r>
        <w:rPr>
          <w:rFonts w:eastAsiaTheme="minorHAnsi"/>
        </w:rPr>
        <w:t>a</w:t>
      </w:r>
      <w:r w:rsidRPr="008F6498">
        <w:rPr>
          <w:rFonts w:ascii="Microsoft Uighur" w:eastAsiaTheme="minorHAnsi" w:hAnsi="Microsoft Uighur"/>
          <w:sz w:val="5"/>
        </w:rPr>
        <w:t>l</w:t>
      </w:r>
      <w:r w:rsidRPr="006041DB">
        <w:rPr>
          <w:rFonts w:eastAsiaTheme="minorHAnsi"/>
        </w:rPr>
        <w:t>m gigi d</w:t>
      </w:r>
      <w:r>
        <w:rPr>
          <w:rFonts w:eastAsiaTheme="minorHAnsi"/>
        </w:rPr>
        <w:t>a</w:t>
      </w:r>
      <w:r w:rsidRPr="008F6498">
        <w:rPr>
          <w:rFonts w:ascii="Microsoft Uighur" w:eastAsiaTheme="minorHAnsi" w:hAnsi="Microsoft Uighur"/>
          <w:sz w:val="5"/>
        </w:rPr>
        <w:t>l</w:t>
      </w:r>
      <w:r w:rsidRPr="006041DB">
        <w:rPr>
          <w:rFonts w:eastAsiaTheme="minorHAnsi"/>
        </w:rPr>
        <w:t>l</w:t>
      </w:r>
      <w:r>
        <w:rPr>
          <w:rFonts w:eastAsiaTheme="minorHAnsi"/>
        </w:rPr>
        <w:t>a</w:t>
      </w:r>
      <w:r w:rsidRPr="008F6498">
        <w:rPr>
          <w:rFonts w:ascii="Microsoft Uighur" w:eastAsiaTheme="minorHAnsi" w:hAnsi="Microsoft Uighur"/>
          <w:sz w:val="5"/>
        </w:rPr>
        <w:t>l</w:t>
      </w:r>
      <w:r w:rsidRPr="006041DB">
        <w:rPr>
          <w:rFonts w:eastAsiaTheme="minorHAnsi"/>
        </w:rPr>
        <w:t>m posisi vertik</w:t>
      </w:r>
      <w:r>
        <w:rPr>
          <w:rFonts w:eastAsiaTheme="minorHAnsi"/>
        </w:rPr>
        <w:t>a</w:t>
      </w:r>
      <w:r w:rsidRPr="008F6498">
        <w:rPr>
          <w:rFonts w:ascii="Microsoft Uighur" w:eastAsiaTheme="minorHAnsi" w:hAnsi="Microsoft Uighur"/>
          <w:sz w:val="5"/>
        </w:rPr>
        <w:t>l</w:t>
      </w:r>
      <w:r w:rsidRPr="006041DB">
        <w:rPr>
          <w:rFonts w:eastAsiaTheme="minorHAnsi"/>
        </w:rPr>
        <w:t xml:space="preserve">l </w:t>
      </w:r>
      <w:r>
        <w:rPr>
          <w:rFonts w:eastAsiaTheme="minorHAnsi"/>
        </w:rPr>
        <w:t>a</w:t>
      </w:r>
      <w:r w:rsidRPr="008F6498">
        <w:rPr>
          <w:rFonts w:ascii="Microsoft Uighur" w:eastAsiaTheme="minorHAnsi" w:hAnsi="Microsoft Uighur"/>
          <w:sz w:val="5"/>
        </w:rPr>
        <w:t>l</w:t>
      </w:r>
      <w:r w:rsidRPr="006041DB">
        <w:rPr>
          <w:rFonts w:eastAsiaTheme="minorHAnsi"/>
        </w:rPr>
        <w:t>t</w:t>
      </w:r>
      <w:r>
        <w:rPr>
          <w:rFonts w:eastAsiaTheme="minorHAnsi"/>
        </w:rPr>
        <w:t>a</w:t>
      </w:r>
      <w:r w:rsidRPr="008F6498">
        <w:rPr>
          <w:rFonts w:ascii="Microsoft Uighur" w:eastAsiaTheme="minorHAnsi" w:hAnsi="Microsoft Uighur"/>
          <w:sz w:val="5"/>
        </w:rPr>
        <w:t>l</w:t>
      </w:r>
      <w:r w:rsidRPr="006041DB">
        <w:rPr>
          <w:rFonts w:eastAsiaTheme="minorHAnsi"/>
        </w:rPr>
        <w:t>u gun</w:t>
      </w:r>
      <w:r>
        <w:rPr>
          <w:rFonts w:eastAsiaTheme="minorHAnsi"/>
        </w:rPr>
        <w:t>a</w:t>
      </w:r>
      <w:r w:rsidRPr="008F6498">
        <w:rPr>
          <w:rFonts w:ascii="Microsoft Uighur" w:eastAsiaTheme="minorHAnsi" w:hAnsi="Microsoft Uighur"/>
          <w:sz w:val="5"/>
        </w:rPr>
        <w:t>l</w:t>
      </w:r>
      <w:r w:rsidRPr="006041DB">
        <w:rPr>
          <w:rFonts w:eastAsiaTheme="minorHAnsi"/>
        </w:rPr>
        <w:t>k</w:t>
      </w:r>
      <w:r>
        <w:rPr>
          <w:rFonts w:eastAsiaTheme="minorHAnsi"/>
        </w:rPr>
        <w:t>a</w:t>
      </w:r>
      <w:r w:rsidRPr="008F6498">
        <w:rPr>
          <w:rFonts w:ascii="Microsoft Uighur" w:eastAsiaTheme="minorHAnsi" w:hAnsi="Microsoft Uighur"/>
          <w:sz w:val="5"/>
        </w:rPr>
        <w:t>l</w:t>
      </w:r>
      <w:r w:rsidRPr="006041DB">
        <w:rPr>
          <w:rFonts w:eastAsiaTheme="minorHAnsi"/>
        </w:rPr>
        <w:t>n ujung kep</w:t>
      </w:r>
      <w:r>
        <w:rPr>
          <w:rFonts w:eastAsiaTheme="minorHAnsi"/>
        </w:rPr>
        <w:t>a</w:t>
      </w:r>
      <w:r w:rsidRPr="008F6498">
        <w:rPr>
          <w:rFonts w:ascii="Microsoft Uighur" w:eastAsiaTheme="minorHAnsi" w:hAnsi="Microsoft Uighur"/>
          <w:sz w:val="5"/>
        </w:rPr>
        <w:t>l</w:t>
      </w:r>
      <w:r w:rsidRPr="006041DB">
        <w:rPr>
          <w:rFonts w:eastAsiaTheme="minorHAnsi"/>
        </w:rPr>
        <w:t>l</w:t>
      </w:r>
      <w:r>
        <w:rPr>
          <w:rFonts w:eastAsiaTheme="minorHAnsi"/>
        </w:rPr>
        <w:t>a</w:t>
      </w:r>
      <w:r w:rsidRPr="008F6498">
        <w:rPr>
          <w:rFonts w:ascii="Microsoft Uighur" w:eastAsiaTheme="minorHAnsi" w:hAnsi="Microsoft Uighur"/>
          <w:sz w:val="5"/>
        </w:rPr>
        <w:t>l</w:t>
      </w:r>
      <w:r w:rsidRPr="006041DB">
        <w:rPr>
          <w:rFonts w:eastAsiaTheme="minorHAnsi"/>
        </w:rPr>
        <w:t xml:space="preserve"> sik</w:t>
      </w:r>
      <w:r>
        <w:rPr>
          <w:rFonts w:eastAsiaTheme="minorHAnsi"/>
        </w:rPr>
        <w:t>a</w:t>
      </w:r>
      <w:r w:rsidRPr="008F6498">
        <w:rPr>
          <w:rFonts w:ascii="Microsoft Uighur" w:eastAsiaTheme="minorHAnsi" w:hAnsi="Microsoft Uighur"/>
          <w:sz w:val="5"/>
        </w:rPr>
        <w:t>l</w:t>
      </w:r>
      <w:r w:rsidRPr="006041DB">
        <w:rPr>
          <w:rFonts w:eastAsiaTheme="minorHAnsi"/>
        </w:rPr>
        <w:t>t gigi, l</w:t>
      </w:r>
      <w:r>
        <w:rPr>
          <w:rFonts w:eastAsiaTheme="minorHAnsi"/>
        </w:rPr>
        <w:t>a</w:t>
      </w:r>
      <w:r w:rsidRPr="008F6498">
        <w:rPr>
          <w:rFonts w:ascii="Microsoft Uighur" w:eastAsiaTheme="minorHAnsi" w:hAnsi="Microsoft Uighur"/>
          <w:sz w:val="5"/>
        </w:rPr>
        <w:t>l</w:t>
      </w:r>
      <w:r w:rsidRPr="006041DB">
        <w:rPr>
          <w:rFonts w:eastAsiaTheme="minorHAnsi"/>
        </w:rPr>
        <w:t>lu sik</w:t>
      </w:r>
      <w:r>
        <w:rPr>
          <w:rFonts w:eastAsiaTheme="minorHAnsi"/>
        </w:rPr>
        <w:t>a</w:t>
      </w:r>
      <w:r w:rsidRPr="008F6498">
        <w:rPr>
          <w:rFonts w:ascii="Microsoft Uighur" w:eastAsiaTheme="minorHAnsi" w:hAnsi="Microsoft Uighur"/>
          <w:sz w:val="5"/>
        </w:rPr>
        <w:t>l</w:t>
      </w:r>
      <w:r w:rsidRPr="006041DB">
        <w:rPr>
          <w:rFonts w:eastAsiaTheme="minorHAnsi"/>
        </w:rPr>
        <w:t>t deng</w:t>
      </w:r>
      <w:r>
        <w:rPr>
          <w:rFonts w:eastAsiaTheme="minorHAnsi"/>
        </w:rPr>
        <w:t>a</w:t>
      </w:r>
      <w:r w:rsidRPr="008F6498">
        <w:rPr>
          <w:rFonts w:ascii="Microsoft Uighur" w:eastAsiaTheme="minorHAnsi" w:hAnsi="Microsoft Uighur"/>
          <w:sz w:val="5"/>
        </w:rPr>
        <w:t>l</w:t>
      </w:r>
      <w:r w:rsidRPr="006041DB">
        <w:rPr>
          <w:rFonts w:eastAsiaTheme="minorHAnsi"/>
        </w:rPr>
        <w:t>n ger</w:t>
      </w:r>
      <w:r>
        <w:rPr>
          <w:rFonts w:eastAsiaTheme="minorHAnsi"/>
        </w:rPr>
        <w:t>a</w:t>
      </w:r>
      <w:r w:rsidRPr="008F6498">
        <w:rPr>
          <w:rFonts w:ascii="Microsoft Uighur" w:eastAsiaTheme="minorHAnsi" w:hAnsi="Microsoft Uighur"/>
          <w:sz w:val="5"/>
        </w:rPr>
        <w:t>l</w:t>
      </w:r>
      <w:r w:rsidRPr="006041DB">
        <w:rPr>
          <w:rFonts w:eastAsiaTheme="minorHAnsi"/>
        </w:rPr>
        <w:t>k</w:t>
      </w:r>
      <w:r>
        <w:rPr>
          <w:rFonts w:eastAsiaTheme="minorHAnsi"/>
        </w:rPr>
        <w:t>a</w:t>
      </w:r>
      <w:r w:rsidRPr="008F6498">
        <w:rPr>
          <w:rFonts w:ascii="Microsoft Uighur" w:eastAsiaTheme="minorHAnsi" w:hAnsi="Microsoft Uighur"/>
          <w:sz w:val="5"/>
        </w:rPr>
        <w:t>l</w:t>
      </w:r>
      <w:r w:rsidRPr="006041DB">
        <w:rPr>
          <w:rFonts w:eastAsiaTheme="minorHAnsi"/>
        </w:rPr>
        <w:t>n melingk</w:t>
      </w:r>
      <w:r>
        <w:rPr>
          <w:rFonts w:eastAsiaTheme="minorHAnsi"/>
        </w:rPr>
        <w:t>a</w:t>
      </w:r>
      <w:r w:rsidRPr="008F6498">
        <w:rPr>
          <w:rFonts w:ascii="Microsoft Uighur" w:eastAsiaTheme="minorHAnsi" w:hAnsi="Microsoft Uighur"/>
          <w:sz w:val="5"/>
        </w:rPr>
        <w:t>l</w:t>
      </w:r>
      <w:r w:rsidRPr="006041DB">
        <w:rPr>
          <w:rFonts w:eastAsiaTheme="minorHAnsi"/>
        </w:rPr>
        <w:t>r d</w:t>
      </w:r>
      <w:r>
        <w:rPr>
          <w:rFonts w:eastAsiaTheme="minorHAnsi"/>
        </w:rPr>
        <w:t>a</w:t>
      </w:r>
      <w:r w:rsidRPr="008F6498">
        <w:rPr>
          <w:rFonts w:ascii="Microsoft Uighur" w:eastAsiaTheme="minorHAnsi" w:hAnsi="Microsoft Uighur"/>
          <w:sz w:val="5"/>
        </w:rPr>
        <w:t>l</w:t>
      </w:r>
      <w:r w:rsidRPr="006041DB">
        <w:rPr>
          <w:rFonts w:eastAsiaTheme="minorHAnsi"/>
        </w:rPr>
        <w:t xml:space="preserve">ri tepi </w:t>
      </w:r>
      <w:r w:rsidRPr="006041DB">
        <w:rPr>
          <w:rFonts w:eastAsiaTheme="minorHAnsi"/>
        </w:rPr>
        <w:lastRenderedPageBreak/>
        <w:t>gusi s</w:t>
      </w:r>
      <w:r>
        <w:rPr>
          <w:rFonts w:eastAsiaTheme="minorHAnsi"/>
        </w:rPr>
        <w:t>a</w:t>
      </w:r>
      <w:r w:rsidRPr="008F6498">
        <w:rPr>
          <w:rFonts w:ascii="Microsoft Uighur" w:eastAsiaTheme="minorHAnsi" w:hAnsi="Microsoft Uighur"/>
          <w:sz w:val="5"/>
        </w:rPr>
        <w:t>l</w:t>
      </w:r>
      <w:r w:rsidRPr="006041DB">
        <w:rPr>
          <w:rFonts w:eastAsiaTheme="minorHAnsi"/>
        </w:rPr>
        <w:t>mp</w:t>
      </w:r>
      <w:r>
        <w:rPr>
          <w:rFonts w:eastAsiaTheme="minorHAnsi"/>
        </w:rPr>
        <w:t>a</w:t>
      </w:r>
      <w:r w:rsidRPr="008F6498">
        <w:rPr>
          <w:rFonts w:ascii="Microsoft Uighur" w:eastAsiaTheme="minorHAnsi" w:hAnsi="Microsoft Uighur"/>
          <w:sz w:val="5"/>
        </w:rPr>
        <w:t>l</w:t>
      </w:r>
      <w:r w:rsidRPr="006041DB">
        <w:rPr>
          <w:rFonts w:eastAsiaTheme="minorHAnsi"/>
        </w:rPr>
        <w:t xml:space="preserve">i </w:t>
      </w:r>
      <w:r>
        <w:rPr>
          <w:rFonts w:eastAsiaTheme="minorHAnsi"/>
        </w:rPr>
        <w:t>a</w:t>
      </w:r>
      <w:r w:rsidRPr="008F6498">
        <w:rPr>
          <w:rFonts w:ascii="Microsoft Uighur" w:eastAsiaTheme="minorHAnsi" w:hAnsi="Microsoft Uighur"/>
          <w:sz w:val="5"/>
        </w:rPr>
        <w:t>l</w:t>
      </w:r>
      <w:r w:rsidRPr="006041DB">
        <w:rPr>
          <w:rFonts w:eastAsiaTheme="minorHAnsi"/>
        </w:rPr>
        <w:t>t</w:t>
      </w:r>
      <w:r>
        <w:rPr>
          <w:rFonts w:eastAsiaTheme="minorHAnsi"/>
        </w:rPr>
        <w:t>a</w:t>
      </w:r>
      <w:r w:rsidRPr="008F6498">
        <w:rPr>
          <w:rFonts w:ascii="Microsoft Uighur" w:eastAsiaTheme="minorHAnsi" w:hAnsi="Microsoft Uighur"/>
          <w:sz w:val="5"/>
        </w:rPr>
        <w:t>l</w:t>
      </w:r>
      <w:r w:rsidRPr="006041DB">
        <w:rPr>
          <w:rFonts w:eastAsiaTheme="minorHAnsi"/>
        </w:rPr>
        <w:t>s gusi l</w:t>
      </w:r>
      <w:r>
        <w:rPr>
          <w:rFonts w:eastAsiaTheme="minorHAnsi"/>
        </w:rPr>
        <w:t>a</w:t>
      </w:r>
      <w:r w:rsidRPr="008F6498">
        <w:rPr>
          <w:rFonts w:ascii="Microsoft Uighur" w:eastAsiaTheme="minorHAnsi" w:hAnsi="Microsoft Uighur"/>
          <w:sz w:val="5"/>
        </w:rPr>
        <w:t>l</w:t>
      </w:r>
      <w:r w:rsidRPr="006041DB">
        <w:rPr>
          <w:rFonts w:eastAsiaTheme="minorHAnsi"/>
        </w:rPr>
        <w:t>kuk</w:t>
      </w:r>
      <w:r>
        <w:rPr>
          <w:rFonts w:eastAsiaTheme="minorHAnsi"/>
        </w:rPr>
        <w:t>a</w:t>
      </w:r>
      <w:r w:rsidRPr="008F6498">
        <w:rPr>
          <w:rFonts w:ascii="Microsoft Uighur" w:eastAsiaTheme="minorHAnsi" w:hAnsi="Microsoft Uighur"/>
          <w:sz w:val="5"/>
        </w:rPr>
        <w:t>l</w:t>
      </w:r>
      <w:r w:rsidRPr="006041DB">
        <w:rPr>
          <w:rFonts w:eastAsiaTheme="minorHAnsi"/>
        </w:rPr>
        <w:t>n ger</w:t>
      </w:r>
      <w:r>
        <w:rPr>
          <w:rFonts w:eastAsiaTheme="minorHAnsi"/>
        </w:rPr>
        <w:t>a</w:t>
      </w:r>
      <w:r w:rsidRPr="008F6498">
        <w:rPr>
          <w:rFonts w:ascii="Microsoft Uighur" w:eastAsiaTheme="minorHAnsi" w:hAnsi="Microsoft Uighur"/>
          <w:sz w:val="5"/>
        </w:rPr>
        <w:t>l</w:t>
      </w:r>
      <w:r w:rsidRPr="006041DB">
        <w:rPr>
          <w:rFonts w:eastAsiaTheme="minorHAnsi"/>
        </w:rPr>
        <w:t>k</w:t>
      </w:r>
      <w:r>
        <w:rPr>
          <w:rFonts w:eastAsiaTheme="minorHAnsi"/>
        </w:rPr>
        <w:t>a</w:t>
      </w:r>
      <w:r w:rsidRPr="008F6498">
        <w:rPr>
          <w:rFonts w:ascii="Microsoft Uighur" w:eastAsiaTheme="minorHAnsi" w:hAnsi="Microsoft Uighur"/>
          <w:sz w:val="5"/>
        </w:rPr>
        <w:t>l</w:t>
      </w:r>
      <w:r w:rsidRPr="006041DB">
        <w:rPr>
          <w:rFonts w:eastAsiaTheme="minorHAnsi"/>
        </w:rPr>
        <w:t>n 2-3 k</w:t>
      </w:r>
      <w:r>
        <w:rPr>
          <w:rFonts w:eastAsiaTheme="minorHAnsi"/>
        </w:rPr>
        <w:t>a</w:t>
      </w:r>
      <w:r w:rsidRPr="008F6498">
        <w:rPr>
          <w:rFonts w:ascii="Microsoft Uighur" w:eastAsiaTheme="minorHAnsi" w:hAnsi="Microsoft Uighur"/>
          <w:sz w:val="5"/>
        </w:rPr>
        <w:t>l</w:t>
      </w:r>
      <w:r w:rsidRPr="006041DB">
        <w:rPr>
          <w:rFonts w:eastAsiaTheme="minorHAnsi"/>
        </w:rPr>
        <w:t>li sik</w:t>
      </w:r>
      <w:r>
        <w:rPr>
          <w:rFonts w:eastAsiaTheme="minorHAnsi"/>
        </w:rPr>
        <w:t>a</w:t>
      </w:r>
      <w:r w:rsidRPr="008F6498">
        <w:rPr>
          <w:rFonts w:ascii="Microsoft Uighur" w:eastAsiaTheme="minorHAnsi" w:hAnsi="Microsoft Uighur"/>
          <w:sz w:val="5"/>
        </w:rPr>
        <w:t>l</w:t>
      </w:r>
      <w:r w:rsidRPr="006041DB">
        <w:rPr>
          <w:rFonts w:eastAsiaTheme="minorHAnsi"/>
        </w:rPr>
        <w:t>t</w:t>
      </w:r>
      <w:r>
        <w:rPr>
          <w:rFonts w:eastAsiaTheme="minorHAnsi"/>
        </w:rPr>
        <w:t>a</w:t>
      </w:r>
      <w:r w:rsidRPr="008F6498">
        <w:rPr>
          <w:rFonts w:ascii="Microsoft Uighur" w:eastAsiaTheme="minorHAnsi" w:hAnsi="Microsoft Uighur"/>
          <w:sz w:val="5"/>
        </w:rPr>
        <w:t>l</w:t>
      </w:r>
      <w:r w:rsidRPr="006041DB">
        <w:rPr>
          <w:rFonts w:eastAsiaTheme="minorHAnsi"/>
        </w:rPr>
        <w:t>n gigi p</w:t>
      </w:r>
      <w:r>
        <w:rPr>
          <w:rFonts w:eastAsiaTheme="minorHAnsi"/>
        </w:rPr>
        <w:t>a</w:t>
      </w:r>
      <w:r w:rsidRPr="008F6498">
        <w:rPr>
          <w:rFonts w:ascii="Microsoft Uighur" w:eastAsiaTheme="minorHAnsi" w:hAnsi="Microsoft Uighur"/>
          <w:sz w:val="5"/>
        </w:rPr>
        <w:t>l</w:t>
      </w:r>
      <w:r w:rsidRPr="006041DB">
        <w:rPr>
          <w:rFonts w:eastAsiaTheme="minorHAnsi"/>
        </w:rPr>
        <w:t>d</w:t>
      </w:r>
      <w:r>
        <w:rPr>
          <w:rFonts w:eastAsiaTheme="minorHAnsi"/>
        </w:rPr>
        <w:t>a</w:t>
      </w:r>
      <w:r w:rsidRPr="008F6498">
        <w:rPr>
          <w:rFonts w:ascii="Microsoft Uighur" w:eastAsiaTheme="minorHAnsi" w:hAnsi="Microsoft Uighur"/>
          <w:sz w:val="5"/>
        </w:rPr>
        <w:t>l</w:t>
      </w:r>
      <w:r w:rsidRPr="006041DB">
        <w:rPr>
          <w:rFonts w:eastAsiaTheme="minorHAnsi"/>
        </w:rPr>
        <w:t xml:space="preserve"> ger</w:t>
      </w:r>
      <w:r>
        <w:rPr>
          <w:rFonts w:eastAsiaTheme="minorHAnsi"/>
        </w:rPr>
        <w:t>a</w:t>
      </w:r>
      <w:r w:rsidRPr="008F6498">
        <w:rPr>
          <w:rFonts w:ascii="Microsoft Uighur" w:eastAsiaTheme="minorHAnsi" w:hAnsi="Microsoft Uighur"/>
          <w:sz w:val="5"/>
        </w:rPr>
        <w:t>l</w:t>
      </w:r>
      <w:r w:rsidRPr="006041DB">
        <w:rPr>
          <w:rFonts w:eastAsiaTheme="minorHAnsi"/>
        </w:rPr>
        <w:t>h</w:t>
      </w:r>
      <w:r>
        <w:rPr>
          <w:rFonts w:eastAsiaTheme="minorHAnsi"/>
        </w:rPr>
        <w:t>a</w:t>
      </w:r>
      <w:r w:rsidRPr="008F6498">
        <w:rPr>
          <w:rFonts w:ascii="Microsoft Uighur" w:eastAsiaTheme="minorHAnsi" w:hAnsi="Microsoft Uighur"/>
          <w:sz w:val="5"/>
        </w:rPr>
        <w:t>l</w:t>
      </w:r>
      <w:r w:rsidRPr="006041DB">
        <w:rPr>
          <w:rFonts w:eastAsiaTheme="minorHAnsi"/>
        </w:rPr>
        <w:t>m b</w:t>
      </w:r>
      <w:r>
        <w:rPr>
          <w:rFonts w:eastAsiaTheme="minorHAnsi"/>
        </w:rPr>
        <w:t>a</w:t>
      </w:r>
      <w:r w:rsidRPr="008F6498">
        <w:rPr>
          <w:rFonts w:ascii="Microsoft Uighur" w:eastAsiaTheme="minorHAnsi" w:hAnsi="Microsoft Uighur"/>
          <w:sz w:val="5"/>
        </w:rPr>
        <w:t>l</w:t>
      </w:r>
      <w:r w:rsidRPr="006041DB">
        <w:rPr>
          <w:rFonts w:eastAsiaTheme="minorHAnsi"/>
        </w:rPr>
        <w:t>gi</w:t>
      </w:r>
      <w:r>
        <w:rPr>
          <w:rFonts w:eastAsiaTheme="minorHAnsi"/>
        </w:rPr>
        <w:t>a</w:t>
      </w:r>
      <w:r w:rsidRPr="008F6498">
        <w:rPr>
          <w:rFonts w:ascii="Microsoft Uighur" w:eastAsiaTheme="minorHAnsi" w:hAnsi="Microsoft Uighur"/>
          <w:sz w:val="5"/>
        </w:rPr>
        <w:t>l</w:t>
      </w:r>
      <w:r w:rsidRPr="006041DB">
        <w:rPr>
          <w:rFonts w:eastAsiaTheme="minorHAnsi"/>
        </w:rPr>
        <w:t>n b</w:t>
      </w:r>
      <w:r>
        <w:rPr>
          <w:rFonts w:eastAsiaTheme="minorHAnsi"/>
        </w:rPr>
        <w:t>a</w:t>
      </w:r>
      <w:r w:rsidRPr="008F6498">
        <w:rPr>
          <w:rFonts w:ascii="Microsoft Uighur" w:eastAsiaTheme="minorHAnsi" w:hAnsi="Microsoft Uighur"/>
          <w:sz w:val="5"/>
        </w:rPr>
        <w:t>l</w:t>
      </w:r>
      <w:r w:rsidRPr="006041DB">
        <w:rPr>
          <w:rFonts w:eastAsiaTheme="minorHAnsi"/>
        </w:rPr>
        <w:t>w</w:t>
      </w:r>
      <w:r>
        <w:rPr>
          <w:rFonts w:eastAsiaTheme="minorHAnsi"/>
        </w:rPr>
        <w:t>a</w:t>
      </w:r>
      <w:r w:rsidRPr="008F6498">
        <w:rPr>
          <w:rFonts w:ascii="Microsoft Uighur" w:eastAsiaTheme="minorHAnsi" w:hAnsi="Microsoft Uighur"/>
          <w:sz w:val="5"/>
        </w:rPr>
        <w:t>l</w:t>
      </w:r>
      <w:r w:rsidRPr="006041DB">
        <w:rPr>
          <w:rFonts w:eastAsiaTheme="minorHAnsi"/>
        </w:rPr>
        <w:t>h.</w:t>
      </w:r>
    </w:p>
    <w:p w:rsidR="00AB5C76" w:rsidRPr="006041DB" w:rsidRDefault="00AB5C76" w:rsidP="00AB5C76">
      <w:pPr>
        <w:numPr>
          <w:ilvl w:val="0"/>
          <w:numId w:val="10"/>
        </w:numPr>
        <w:shd w:val="clear" w:color="auto" w:fill="FFFFFF"/>
        <w:spacing w:line="480" w:lineRule="auto"/>
        <w:ind w:left="851" w:hanging="425"/>
        <w:contextualSpacing/>
        <w:jc w:val="both"/>
        <w:outlineLvl w:val="2"/>
        <w:rPr>
          <w:b/>
        </w:rPr>
      </w:pPr>
      <w:bookmarkStart w:id="15" w:name="_Toc125247946"/>
      <w:r w:rsidRPr="006041DB">
        <w:rPr>
          <w:b/>
        </w:rPr>
        <w:t>Perawatan Karies Gigi</w:t>
      </w:r>
      <w:bookmarkEnd w:id="15"/>
    </w:p>
    <w:p w:rsidR="00AB5C76" w:rsidRDefault="00AB5C76" w:rsidP="00AB5C76">
      <w:pPr>
        <w:numPr>
          <w:ilvl w:val="0"/>
          <w:numId w:val="18"/>
        </w:numPr>
        <w:shd w:val="clear" w:color="auto" w:fill="FFFFFF"/>
        <w:spacing w:line="480" w:lineRule="auto"/>
        <w:ind w:left="1134" w:hanging="425"/>
        <w:contextualSpacing/>
        <w:jc w:val="both"/>
      </w:pPr>
      <w:r w:rsidRPr="00644267">
        <w:t>Pen</w:t>
      </w:r>
      <w:r>
        <w:t>a</w:t>
      </w:r>
      <w:r w:rsidRPr="008F6498">
        <w:rPr>
          <w:rFonts w:ascii="Microsoft Uighur" w:hAnsi="Microsoft Uighur"/>
          <w:sz w:val="5"/>
        </w:rPr>
        <w:t>l</w:t>
      </w:r>
      <w:r w:rsidRPr="00644267">
        <w:t>mb</w:t>
      </w:r>
      <w:r>
        <w:t>a</w:t>
      </w:r>
      <w:r w:rsidRPr="008F6498">
        <w:rPr>
          <w:rFonts w:ascii="Microsoft Uighur" w:hAnsi="Microsoft Uighur"/>
          <w:sz w:val="5"/>
        </w:rPr>
        <w:t>l</w:t>
      </w:r>
      <w:r w:rsidRPr="00644267">
        <w:t>l</w:t>
      </w:r>
      <w:r>
        <w:t>a</w:t>
      </w:r>
      <w:r w:rsidRPr="008F6498">
        <w:rPr>
          <w:rFonts w:ascii="Microsoft Uighur" w:hAnsi="Microsoft Uighur"/>
          <w:sz w:val="5"/>
        </w:rPr>
        <w:t>l</w:t>
      </w:r>
      <w:r w:rsidRPr="00644267">
        <w:t>n (</w:t>
      </w:r>
      <w:r w:rsidRPr="001C49C7">
        <w:rPr>
          <w:i/>
        </w:rPr>
        <w:t>Filling</w:t>
      </w:r>
      <w:r w:rsidRPr="00644267">
        <w:t>)</w:t>
      </w:r>
    </w:p>
    <w:p w:rsidR="00AB5C76" w:rsidRDefault="00AB5C76" w:rsidP="00AB5C76">
      <w:pPr>
        <w:shd w:val="clear" w:color="auto" w:fill="FFFFFF"/>
        <w:spacing w:line="480" w:lineRule="auto"/>
        <w:ind w:left="1134"/>
        <w:contextualSpacing/>
        <w:jc w:val="both"/>
      </w:pPr>
      <w:r w:rsidRPr="006041DB">
        <w:t>Untuk menceg</w:t>
      </w:r>
      <w:r>
        <w:t>a</w:t>
      </w:r>
      <w:r w:rsidRPr="008F6498">
        <w:rPr>
          <w:rFonts w:ascii="Microsoft Uighur" w:hAnsi="Microsoft Uighur"/>
          <w:sz w:val="5"/>
        </w:rPr>
        <w:t>l</w:t>
      </w:r>
      <w:r w:rsidRPr="006041DB">
        <w:t>h proses k</w:t>
      </w:r>
      <w:r>
        <w:t>a</w:t>
      </w:r>
      <w:r w:rsidRPr="008F6498">
        <w:rPr>
          <w:rFonts w:ascii="Microsoft Uighur" w:hAnsi="Microsoft Uighur"/>
          <w:sz w:val="5"/>
        </w:rPr>
        <w:t>l</w:t>
      </w:r>
      <w:r w:rsidRPr="006041DB">
        <w:t>ries lebih l</w:t>
      </w:r>
      <w:r>
        <w:t>a</w:t>
      </w:r>
      <w:r w:rsidRPr="008F6498">
        <w:rPr>
          <w:rFonts w:ascii="Microsoft Uighur" w:hAnsi="Microsoft Uighur"/>
          <w:sz w:val="5"/>
        </w:rPr>
        <w:t>l</w:t>
      </w:r>
      <w:r w:rsidRPr="006041DB">
        <w:t>njut, per</w:t>
      </w:r>
      <w:r>
        <w:t>a</w:t>
      </w:r>
      <w:r w:rsidRPr="008F6498">
        <w:rPr>
          <w:rFonts w:ascii="Microsoft Uighur" w:hAnsi="Microsoft Uighur"/>
          <w:sz w:val="5"/>
        </w:rPr>
        <w:t>l</w:t>
      </w:r>
      <w:r w:rsidRPr="006041DB">
        <w:t>w</w:t>
      </w:r>
      <w:r>
        <w:t>a</w:t>
      </w:r>
      <w:r w:rsidRPr="008F6498">
        <w:rPr>
          <w:rFonts w:ascii="Microsoft Uighur" w:hAnsi="Microsoft Uighur"/>
          <w:sz w:val="5"/>
        </w:rPr>
        <w:t>l</w:t>
      </w:r>
      <w:r w:rsidRPr="006041DB">
        <w:t>t</w:t>
      </w:r>
      <w:r>
        <w:t>a</w:t>
      </w:r>
      <w:r w:rsidRPr="008F6498">
        <w:rPr>
          <w:rFonts w:ascii="Microsoft Uighur" w:hAnsi="Microsoft Uighur"/>
          <w:sz w:val="5"/>
        </w:rPr>
        <w:t>l</w:t>
      </w:r>
      <w:r w:rsidRPr="006041DB">
        <w:t>n pen</w:t>
      </w:r>
      <w:r>
        <w:t>a</w:t>
      </w:r>
      <w:r w:rsidRPr="008F6498">
        <w:rPr>
          <w:rFonts w:ascii="Microsoft Uighur" w:hAnsi="Microsoft Uighur"/>
          <w:sz w:val="5"/>
        </w:rPr>
        <w:t>l</w:t>
      </w:r>
      <w:r w:rsidRPr="006041DB">
        <w:t>mb</w:t>
      </w:r>
      <w:r>
        <w:t>a</w:t>
      </w:r>
      <w:r w:rsidRPr="008F6498">
        <w:rPr>
          <w:rFonts w:ascii="Microsoft Uighur" w:hAnsi="Microsoft Uighur"/>
          <w:sz w:val="5"/>
        </w:rPr>
        <w:t>l</w:t>
      </w:r>
      <w:r w:rsidRPr="006041DB">
        <w:t>l</w:t>
      </w:r>
      <w:r>
        <w:t>a</w:t>
      </w:r>
      <w:r w:rsidRPr="008F6498">
        <w:rPr>
          <w:rFonts w:ascii="Microsoft Uighur" w:hAnsi="Microsoft Uighur"/>
          <w:sz w:val="5"/>
        </w:rPr>
        <w:t>l</w:t>
      </w:r>
      <w:r w:rsidRPr="006041DB">
        <w:t xml:space="preserve">n </w:t>
      </w:r>
      <w:r>
        <w:t>a</w:t>
      </w:r>
      <w:r w:rsidRPr="008F6498">
        <w:rPr>
          <w:rFonts w:ascii="Microsoft Uighur" w:hAnsi="Microsoft Uighur"/>
          <w:sz w:val="5"/>
        </w:rPr>
        <w:t>l</w:t>
      </w:r>
      <w:r w:rsidRPr="006041DB">
        <w:t>d</w:t>
      </w:r>
      <w:r>
        <w:t>a</w:t>
      </w:r>
      <w:r w:rsidRPr="008F6498">
        <w:rPr>
          <w:rFonts w:ascii="Microsoft Uighur" w:hAnsi="Microsoft Uighur"/>
          <w:sz w:val="5"/>
        </w:rPr>
        <w:t>l</w:t>
      </w:r>
      <w:r w:rsidRPr="006041DB">
        <w:t>l</w:t>
      </w:r>
      <w:r>
        <w:t>a</w:t>
      </w:r>
      <w:r w:rsidRPr="008F6498">
        <w:rPr>
          <w:rFonts w:ascii="Microsoft Uighur" w:hAnsi="Microsoft Uighur"/>
          <w:sz w:val="5"/>
        </w:rPr>
        <w:t>l</w:t>
      </w:r>
      <w:r w:rsidRPr="006041DB">
        <w:t>h s</w:t>
      </w:r>
      <w:r>
        <w:t>a</w:t>
      </w:r>
      <w:r w:rsidRPr="008F6498">
        <w:rPr>
          <w:rFonts w:ascii="Microsoft Uighur" w:hAnsi="Microsoft Uighur"/>
          <w:sz w:val="5"/>
        </w:rPr>
        <w:t>l</w:t>
      </w:r>
      <w:r w:rsidRPr="006041DB">
        <w:t>l</w:t>
      </w:r>
      <w:r>
        <w:t>a</w:t>
      </w:r>
      <w:r w:rsidRPr="008F6498">
        <w:rPr>
          <w:rFonts w:ascii="Microsoft Uighur" w:hAnsi="Microsoft Uighur"/>
          <w:sz w:val="5"/>
        </w:rPr>
        <w:t>l</w:t>
      </w:r>
      <w:r w:rsidRPr="006041DB">
        <w:t>h s</w:t>
      </w:r>
      <w:r>
        <w:t>a</w:t>
      </w:r>
      <w:r w:rsidRPr="008F6498">
        <w:rPr>
          <w:rFonts w:ascii="Microsoft Uighur" w:hAnsi="Microsoft Uighur"/>
          <w:sz w:val="5"/>
        </w:rPr>
        <w:t>l</w:t>
      </w:r>
      <w:r w:rsidRPr="006041DB">
        <w:t>tu c</w:t>
      </w:r>
      <w:r>
        <w:t>a</w:t>
      </w:r>
      <w:r w:rsidRPr="008F6498">
        <w:rPr>
          <w:rFonts w:ascii="Microsoft Uighur" w:hAnsi="Microsoft Uighur"/>
          <w:sz w:val="5"/>
        </w:rPr>
        <w:t>l</w:t>
      </w:r>
      <w:r w:rsidRPr="006041DB">
        <w:t>r</w:t>
      </w:r>
      <w:r>
        <w:t>a</w:t>
      </w:r>
      <w:r w:rsidRPr="008F6498">
        <w:rPr>
          <w:rFonts w:ascii="Microsoft Uighur" w:hAnsi="Microsoft Uighur"/>
          <w:sz w:val="5"/>
        </w:rPr>
        <w:t>l</w:t>
      </w:r>
      <w:r w:rsidRPr="006041DB">
        <w:t xml:space="preserve"> y</w:t>
      </w:r>
      <w:r>
        <w:t>a</w:t>
      </w:r>
      <w:r w:rsidRPr="008F6498">
        <w:rPr>
          <w:rFonts w:ascii="Microsoft Uighur" w:hAnsi="Microsoft Uighur"/>
          <w:sz w:val="5"/>
        </w:rPr>
        <w:t>l</w:t>
      </w:r>
      <w:r w:rsidRPr="006041DB">
        <w:t>ng dil</w:t>
      </w:r>
      <w:r>
        <w:t>a</w:t>
      </w:r>
      <w:r w:rsidRPr="008F6498">
        <w:rPr>
          <w:rFonts w:ascii="Microsoft Uighur" w:hAnsi="Microsoft Uighur"/>
          <w:sz w:val="5"/>
        </w:rPr>
        <w:t>l</w:t>
      </w:r>
      <w:r w:rsidRPr="006041DB">
        <w:t>kuk</w:t>
      </w:r>
      <w:r>
        <w:t>a</w:t>
      </w:r>
      <w:r w:rsidRPr="008F6498">
        <w:rPr>
          <w:rFonts w:ascii="Microsoft Uighur" w:hAnsi="Microsoft Uighur"/>
          <w:sz w:val="5"/>
        </w:rPr>
        <w:t>l</w:t>
      </w:r>
      <w:r w:rsidRPr="006041DB">
        <w:t>n terut</w:t>
      </w:r>
      <w:r>
        <w:t>a</w:t>
      </w:r>
      <w:r w:rsidRPr="008F6498">
        <w:rPr>
          <w:rFonts w:ascii="Microsoft Uighur" w:hAnsi="Microsoft Uighur"/>
          <w:sz w:val="5"/>
        </w:rPr>
        <w:t>l</w:t>
      </w:r>
      <w:r w:rsidRPr="006041DB">
        <w:t>m</w:t>
      </w:r>
      <w:r>
        <w:t>a</w:t>
      </w:r>
      <w:r w:rsidRPr="008F6498">
        <w:rPr>
          <w:rFonts w:ascii="Microsoft Uighur" w:hAnsi="Microsoft Uighur"/>
          <w:sz w:val="5"/>
        </w:rPr>
        <w:t>l</w:t>
      </w:r>
      <w:r w:rsidRPr="006041DB">
        <w:t xml:space="preserve"> p</w:t>
      </w:r>
      <w:r>
        <w:t>a</w:t>
      </w:r>
      <w:r w:rsidRPr="008F6498">
        <w:rPr>
          <w:rFonts w:ascii="Microsoft Uighur" w:hAnsi="Microsoft Uighur"/>
          <w:sz w:val="5"/>
        </w:rPr>
        <w:t>l</w:t>
      </w:r>
      <w:r w:rsidRPr="006041DB">
        <w:t>d</w:t>
      </w:r>
      <w:r>
        <w:t>a</w:t>
      </w:r>
      <w:r w:rsidRPr="008F6498">
        <w:rPr>
          <w:rFonts w:ascii="Microsoft Uighur" w:hAnsi="Microsoft Uighur"/>
          <w:sz w:val="5"/>
        </w:rPr>
        <w:t>l</w:t>
      </w:r>
      <w:r w:rsidRPr="006041DB">
        <w:t xml:space="preserve"> k</w:t>
      </w:r>
      <w:r>
        <w:t>a</w:t>
      </w:r>
      <w:r w:rsidRPr="008F6498">
        <w:rPr>
          <w:rFonts w:ascii="Microsoft Uighur" w:hAnsi="Microsoft Uighur"/>
          <w:sz w:val="5"/>
        </w:rPr>
        <w:t>l</w:t>
      </w:r>
      <w:r w:rsidRPr="006041DB">
        <w:t>ries y</w:t>
      </w:r>
      <w:r>
        <w:t>a</w:t>
      </w:r>
      <w:r w:rsidRPr="008F6498">
        <w:rPr>
          <w:rFonts w:ascii="Microsoft Uighur" w:hAnsi="Microsoft Uighur"/>
          <w:sz w:val="5"/>
        </w:rPr>
        <w:t>l</w:t>
      </w:r>
      <w:r w:rsidRPr="006041DB">
        <w:t>ng ditemuk</w:t>
      </w:r>
      <w:r>
        <w:t>a</w:t>
      </w:r>
      <w:r w:rsidRPr="008F6498">
        <w:rPr>
          <w:rFonts w:ascii="Microsoft Uighur" w:hAnsi="Microsoft Uighur"/>
          <w:sz w:val="5"/>
        </w:rPr>
        <w:t>l</w:t>
      </w:r>
      <w:r w:rsidRPr="006041DB">
        <w:t>n p</w:t>
      </w:r>
      <w:r>
        <w:t>a</w:t>
      </w:r>
      <w:r w:rsidRPr="008F6498">
        <w:rPr>
          <w:rFonts w:ascii="Microsoft Uighur" w:hAnsi="Microsoft Uighur"/>
          <w:sz w:val="5"/>
        </w:rPr>
        <w:t>l</w:t>
      </w:r>
      <w:r w:rsidRPr="006041DB">
        <w:t>d</w:t>
      </w:r>
      <w:r>
        <w:t>a</w:t>
      </w:r>
      <w:r w:rsidRPr="008F6498">
        <w:rPr>
          <w:rFonts w:ascii="Microsoft Uighur" w:hAnsi="Microsoft Uighur"/>
          <w:sz w:val="5"/>
        </w:rPr>
        <w:t>l</w:t>
      </w:r>
      <w:r w:rsidRPr="006041DB">
        <w:t xml:space="preserve"> em</w:t>
      </w:r>
      <w:r>
        <w:t>a</w:t>
      </w:r>
      <w:r w:rsidRPr="008F6498">
        <w:rPr>
          <w:rFonts w:ascii="Microsoft Uighur" w:hAnsi="Microsoft Uighur"/>
          <w:sz w:val="5"/>
        </w:rPr>
        <w:t>l</w:t>
      </w:r>
      <w:r w:rsidRPr="006041DB">
        <w:t>il d</w:t>
      </w:r>
      <w:r>
        <w:t>a</w:t>
      </w:r>
      <w:r w:rsidRPr="008F6498">
        <w:rPr>
          <w:rFonts w:ascii="Microsoft Uighur" w:hAnsi="Microsoft Uighur"/>
          <w:sz w:val="5"/>
        </w:rPr>
        <w:t>l</w:t>
      </w:r>
      <w:r w:rsidRPr="006041DB">
        <w:t xml:space="preserve">n dentin </w:t>
      </w:r>
      <w:proofErr w:type="gramStart"/>
      <w:r w:rsidRPr="006041DB">
        <w:t>( R</w:t>
      </w:r>
      <w:r>
        <w:t>a</w:t>
      </w:r>
      <w:r w:rsidRPr="008F6498">
        <w:rPr>
          <w:rFonts w:ascii="Microsoft Uighur" w:hAnsi="Microsoft Uighur"/>
          <w:sz w:val="5"/>
        </w:rPr>
        <w:t>l</w:t>
      </w:r>
      <w:r w:rsidRPr="006041DB">
        <w:t>m</w:t>
      </w:r>
      <w:r>
        <w:t>a</w:t>
      </w:r>
      <w:r w:rsidRPr="008F6498">
        <w:rPr>
          <w:rFonts w:ascii="Microsoft Uighur" w:hAnsi="Microsoft Uighur"/>
          <w:sz w:val="5"/>
        </w:rPr>
        <w:t>l</w:t>
      </w:r>
      <w:r w:rsidRPr="006041DB">
        <w:t>dh</w:t>
      </w:r>
      <w:r>
        <w:t>a</w:t>
      </w:r>
      <w:r w:rsidRPr="008F6498">
        <w:rPr>
          <w:rFonts w:ascii="Microsoft Uighur" w:hAnsi="Microsoft Uighur"/>
          <w:sz w:val="5"/>
        </w:rPr>
        <w:t>l</w:t>
      </w:r>
      <w:r w:rsidRPr="006041DB">
        <w:t>n</w:t>
      </w:r>
      <w:proofErr w:type="gramEnd"/>
      <w:r w:rsidRPr="006041DB">
        <w:t>, 2010).</w:t>
      </w:r>
    </w:p>
    <w:p w:rsidR="00AB5C76" w:rsidRDefault="00AB5C76" w:rsidP="00AB5C76">
      <w:pPr>
        <w:numPr>
          <w:ilvl w:val="0"/>
          <w:numId w:val="18"/>
        </w:numPr>
        <w:shd w:val="clear" w:color="auto" w:fill="FFFFFF"/>
        <w:spacing w:line="480" w:lineRule="auto"/>
        <w:ind w:left="1134" w:hanging="425"/>
        <w:contextualSpacing/>
        <w:jc w:val="both"/>
      </w:pPr>
      <w:r w:rsidRPr="00644267">
        <w:t>Per</w:t>
      </w:r>
      <w:r>
        <w:t>a</w:t>
      </w:r>
      <w:r w:rsidRPr="008F6498">
        <w:rPr>
          <w:rFonts w:ascii="Microsoft Uighur" w:hAnsi="Microsoft Uighur"/>
          <w:sz w:val="5"/>
        </w:rPr>
        <w:t>l</w:t>
      </w:r>
      <w:r w:rsidRPr="00644267">
        <w:t>w</w:t>
      </w:r>
      <w:r>
        <w:t>a</w:t>
      </w:r>
      <w:r w:rsidRPr="008F6498">
        <w:rPr>
          <w:rFonts w:ascii="Microsoft Uighur" w:hAnsi="Microsoft Uighur"/>
          <w:sz w:val="5"/>
        </w:rPr>
        <w:t>l</w:t>
      </w:r>
      <w:r w:rsidRPr="00644267">
        <w:t>t</w:t>
      </w:r>
      <w:r>
        <w:t>a</w:t>
      </w:r>
      <w:r w:rsidRPr="008F6498">
        <w:rPr>
          <w:rFonts w:ascii="Microsoft Uighur" w:hAnsi="Microsoft Uighur"/>
          <w:sz w:val="5"/>
        </w:rPr>
        <w:t>l</w:t>
      </w:r>
      <w:r w:rsidRPr="00644267">
        <w:t>n S</w:t>
      </w:r>
      <w:r>
        <w:t>a</w:t>
      </w:r>
      <w:r w:rsidRPr="008F6498">
        <w:rPr>
          <w:rFonts w:ascii="Microsoft Uighur" w:hAnsi="Microsoft Uighur"/>
          <w:sz w:val="5"/>
        </w:rPr>
        <w:t>l</w:t>
      </w:r>
      <w:r w:rsidRPr="00644267">
        <w:t>lur</w:t>
      </w:r>
      <w:r>
        <w:t>a</w:t>
      </w:r>
      <w:r w:rsidRPr="008F6498">
        <w:rPr>
          <w:rFonts w:ascii="Microsoft Uighur" w:hAnsi="Microsoft Uighur"/>
          <w:sz w:val="5"/>
        </w:rPr>
        <w:t>l</w:t>
      </w:r>
      <w:r w:rsidRPr="00644267">
        <w:t xml:space="preserve">n </w:t>
      </w:r>
      <w:r>
        <w:t>A</w:t>
      </w:r>
      <w:r w:rsidRPr="008F6498">
        <w:rPr>
          <w:rFonts w:ascii="Microsoft Uighur" w:hAnsi="Microsoft Uighur"/>
          <w:sz w:val="5"/>
        </w:rPr>
        <w:t>l</w:t>
      </w:r>
      <w:r w:rsidRPr="00644267">
        <w:t>k</w:t>
      </w:r>
      <w:r>
        <w:t>a</w:t>
      </w:r>
      <w:r w:rsidRPr="008F6498">
        <w:rPr>
          <w:rFonts w:ascii="Microsoft Uighur" w:hAnsi="Microsoft Uighur"/>
          <w:sz w:val="5"/>
        </w:rPr>
        <w:t>l</w:t>
      </w:r>
      <w:r w:rsidRPr="00644267">
        <w:t>r</w:t>
      </w:r>
    </w:p>
    <w:p w:rsidR="00AB5C76" w:rsidRPr="00644267" w:rsidRDefault="00AB5C76" w:rsidP="00AB5C76">
      <w:pPr>
        <w:shd w:val="clear" w:color="auto" w:fill="FFFFFF"/>
        <w:spacing w:line="480" w:lineRule="auto"/>
        <w:ind w:left="1134"/>
        <w:contextualSpacing/>
        <w:jc w:val="both"/>
      </w:pPr>
      <w:r w:rsidRPr="00644267">
        <w:t>Dil</w:t>
      </w:r>
      <w:r>
        <w:t>a</w:t>
      </w:r>
      <w:r w:rsidRPr="008F6498">
        <w:rPr>
          <w:rFonts w:ascii="Microsoft Uighur" w:hAnsi="Microsoft Uighur"/>
          <w:sz w:val="5"/>
        </w:rPr>
        <w:t>l</w:t>
      </w:r>
      <w:r w:rsidRPr="00644267">
        <w:t>kuk</w:t>
      </w:r>
      <w:r>
        <w:t>a</w:t>
      </w:r>
      <w:r w:rsidRPr="008F6498">
        <w:rPr>
          <w:rFonts w:ascii="Microsoft Uighur" w:hAnsi="Microsoft Uighur"/>
          <w:sz w:val="5"/>
        </w:rPr>
        <w:t>l</w:t>
      </w:r>
      <w:r w:rsidRPr="00644267">
        <w:t>n bil</w:t>
      </w:r>
      <w:r>
        <w:t>a</w:t>
      </w:r>
      <w:r w:rsidRPr="008F6498">
        <w:rPr>
          <w:rFonts w:ascii="Microsoft Uighur" w:hAnsi="Microsoft Uighur"/>
          <w:sz w:val="5"/>
        </w:rPr>
        <w:t>l</w:t>
      </w:r>
      <w:r w:rsidRPr="00644267">
        <w:t xml:space="preserve"> sud</w:t>
      </w:r>
      <w:r>
        <w:t>a</w:t>
      </w:r>
      <w:r w:rsidRPr="008F6498">
        <w:rPr>
          <w:rFonts w:ascii="Microsoft Uighur" w:hAnsi="Microsoft Uighur"/>
          <w:sz w:val="5"/>
        </w:rPr>
        <w:t>l</w:t>
      </w:r>
      <w:r w:rsidRPr="00644267">
        <w:t>h terj</w:t>
      </w:r>
      <w:r>
        <w:t>a</w:t>
      </w:r>
      <w:r w:rsidRPr="008F6498">
        <w:rPr>
          <w:rFonts w:ascii="Microsoft Uighur" w:hAnsi="Microsoft Uighur"/>
          <w:sz w:val="5"/>
        </w:rPr>
        <w:t>l</w:t>
      </w:r>
      <w:r w:rsidRPr="00644267">
        <w:t xml:space="preserve">di pulpitis </w:t>
      </w:r>
      <w:r>
        <w:t>a</w:t>
      </w:r>
      <w:r w:rsidRPr="008F6498">
        <w:rPr>
          <w:rFonts w:ascii="Microsoft Uighur" w:hAnsi="Microsoft Uighur"/>
          <w:sz w:val="5"/>
        </w:rPr>
        <w:t>l</w:t>
      </w:r>
      <w:r w:rsidRPr="00644267">
        <w:t>t</w:t>
      </w:r>
      <w:r>
        <w:t>a</w:t>
      </w:r>
      <w:r w:rsidRPr="008F6498">
        <w:rPr>
          <w:rFonts w:ascii="Microsoft Uighur" w:hAnsi="Microsoft Uighur"/>
          <w:sz w:val="5"/>
        </w:rPr>
        <w:t>l</w:t>
      </w:r>
      <w:r w:rsidRPr="00644267">
        <w:t>u per</w:t>
      </w:r>
      <w:r>
        <w:t>a</w:t>
      </w:r>
      <w:r w:rsidRPr="008F6498">
        <w:rPr>
          <w:rFonts w:ascii="Microsoft Uighur" w:hAnsi="Microsoft Uighur"/>
          <w:sz w:val="5"/>
        </w:rPr>
        <w:t>l</w:t>
      </w:r>
      <w:r w:rsidRPr="00644267">
        <w:t>d</w:t>
      </w:r>
      <w:r>
        <w:t>a</w:t>
      </w:r>
      <w:r w:rsidRPr="008F6498">
        <w:rPr>
          <w:rFonts w:ascii="Microsoft Uighur" w:hAnsi="Microsoft Uighur"/>
          <w:sz w:val="5"/>
        </w:rPr>
        <w:t>l</w:t>
      </w:r>
      <w:r w:rsidRPr="00644267">
        <w:t>ng</w:t>
      </w:r>
      <w:r>
        <w:t>a</w:t>
      </w:r>
      <w:r w:rsidRPr="008F6498">
        <w:rPr>
          <w:rFonts w:ascii="Microsoft Uighur" w:hAnsi="Microsoft Uighur"/>
          <w:sz w:val="5"/>
        </w:rPr>
        <w:t>l</w:t>
      </w:r>
      <w:r w:rsidRPr="00644267">
        <w:t>n. Dim</w:t>
      </w:r>
      <w:r>
        <w:t>a</w:t>
      </w:r>
      <w:r w:rsidRPr="008F6498">
        <w:rPr>
          <w:rFonts w:ascii="Microsoft Uighur" w:hAnsi="Microsoft Uighur"/>
          <w:sz w:val="5"/>
        </w:rPr>
        <w:t>l</w:t>
      </w:r>
      <w:r w:rsidRPr="00644267">
        <w:t>n</w:t>
      </w:r>
      <w:r>
        <w:t>a</w:t>
      </w:r>
      <w:r w:rsidRPr="008F6498">
        <w:rPr>
          <w:rFonts w:ascii="Microsoft Uighur" w:hAnsi="Microsoft Uighur"/>
          <w:sz w:val="5"/>
        </w:rPr>
        <w:t>l</w:t>
      </w:r>
      <w:r w:rsidRPr="00644267">
        <w:t xml:space="preserve"> k</w:t>
      </w:r>
      <w:r>
        <w:t>a</w:t>
      </w:r>
      <w:r w:rsidRPr="008F6498">
        <w:rPr>
          <w:rFonts w:ascii="Microsoft Uighur" w:hAnsi="Microsoft Uighur"/>
          <w:sz w:val="5"/>
        </w:rPr>
        <w:t>l</w:t>
      </w:r>
      <w:r w:rsidRPr="00644267">
        <w:t>ries sud</w:t>
      </w:r>
      <w:r>
        <w:t>a</w:t>
      </w:r>
      <w:r w:rsidRPr="008F6498">
        <w:rPr>
          <w:rFonts w:ascii="Microsoft Uighur" w:hAnsi="Microsoft Uighur"/>
          <w:sz w:val="5"/>
        </w:rPr>
        <w:t>l</w:t>
      </w:r>
      <w:r w:rsidRPr="00644267">
        <w:t>h menc</w:t>
      </w:r>
      <w:r>
        <w:t>a</w:t>
      </w:r>
      <w:r w:rsidRPr="008F6498">
        <w:rPr>
          <w:rFonts w:ascii="Microsoft Uighur" w:hAnsi="Microsoft Uighur"/>
          <w:sz w:val="5"/>
        </w:rPr>
        <w:t>l</w:t>
      </w:r>
      <w:r w:rsidRPr="00644267">
        <w:t>p</w:t>
      </w:r>
      <w:r>
        <w:t>a</w:t>
      </w:r>
      <w:r w:rsidRPr="008F6498">
        <w:rPr>
          <w:rFonts w:ascii="Microsoft Uighur" w:hAnsi="Microsoft Uighur"/>
          <w:sz w:val="5"/>
        </w:rPr>
        <w:t>l</w:t>
      </w:r>
      <w:r w:rsidRPr="00644267">
        <w:t>i pulp</w:t>
      </w:r>
      <w:r>
        <w:t>a</w:t>
      </w:r>
      <w:r w:rsidRPr="008F6498">
        <w:rPr>
          <w:rFonts w:ascii="Microsoft Uighur" w:hAnsi="Microsoft Uighur"/>
          <w:sz w:val="5"/>
        </w:rPr>
        <w:t>l</w:t>
      </w:r>
      <w:r w:rsidRPr="00644267">
        <w:t xml:space="preserve">. </w:t>
      </w:r>
    </w:p>
    <w:p w:rsidR="00AB5C76" w:rsidRPr="006041DB" w:rsidRDefault="00AB5C76" w:rsidP="00AB5C76">
      <w:pPr>
        <w:numPr>
          <w:ilvl w:val="0"/>
          <w:numId w:val="9"/>
        </w:numPr>
        <w:shd w:val="clear" w:color="auto" w:fill="FFFFFF"/>
        <w:spacing w:line="480" w:lineRule="auto"/>
        <w:contextualSpacing/>
        <w:outlineLvl w:val="1"/>
        <w:rPr>
          <w:b/>
        </w:rPr>
      </w:pPr>
      <w:bookmarkStart w:id="16" w:name="_Toc125247947"/>
      <w:r w:rsidRPr="006041DB">
        <w:rPr>
          <w:b/>
        </w:rPr>
        <w:t>Indeks Karies</w:t>
      </w:r>
      <w:bookmarkStart w:id="17" w:name="_Toc36835205"/>
      <w:bookmarkEnd w:id="16"/>
    </w:p>
    <w:p w:rsidR="00AB5C76" w:rsidRDefault="00AB5C76" w:rsidP="00AB5C76">
      <w:pPr>
        <w:numPr>
          <w:ilvl w:val="0"/>
          <w:numId w:val="19"/>
        </w:numPr>
        <w:shd w:val="clear" w:color="auto" w:fill="FFFFFF"/>
        <w:spacing w:line="480" w:lineRule="auto"/>
        <w:contextualSpacing/>
        <w:jc w:val="both"/>
        <w:outlineLvl w:val="2"/>
        <w:rPr>
          <w:b/>
        </w:rPr>
      </w:pPr>
      <w:bookmarkStart w:id="18" w:name="_Toc125247948"/>
      <w:r w:rsidRPr="00644267">
        <w:rPr>
          <w:rFonts w:eastAsiaTheme="minorHAnsi"/>
          <w:b/>
        </w:rPr>
        <w:t xml:space="preserve">Indeks Karies Gigi </w:t>
      </w:r>
      <w:bookmarkEnd w:id="17"/>
      <w:r w:rsidRPr="00644267">
        <w:rPr>
          <w:rFonts w:eastAsiaTheme="minorHAnsi"/>
          <w:b/>
        </w:rPr>
        <w:t>Tetap</w:t>
      </w:r>
      <w:bookmarkStart w:id="19" w:name="_Toc36999606"/>
      <w:bookmarkStart w:id="20" w:name="_Toc37058813"/>
      <w:bookmarkStart w:id="21" w:name="_Toc39487149"/>
      <w:bookmarkEnd w:id="18"/>
    </w:p>
    <w:p w:rsidR="00AB5C76" w:rsidRDefault="00AB5C76" w:rsidP="00AB5C76">
      <w:pPr>
        <w:shd w:val="clear" w:color="auto" w:fill="FFFFFF"/>
        <w:spacing w:line="480" w:lineRule="auto"/>
        <w:ind w:left="720" w:firstLine="720"/>
        <w:contextualSpacing/>
        <w:jc w:val="both"/>
        <w:rPr>
          <w:b/>
        </w:rPr>
      </w:pPr>
      <w:r w:rsidRPr="006041DB">
        <w:rPr>
          <w:rFonts w:eastAsiaTheme="minorHAnsi"/>
        </w:rPr>
        <w:t>Insidens d</w:t>
      </w:r>
      <w:r>
        <w:rPr>
          <w:rFonts w:eastAsiaTheme="minorHAnsi"/>
        </w:rPr>
        <w:t>a</w:t>
      </w:r>
      <w:r w:rsidRPr="008F6498">
        <w:rPr>
          <w:rFonts w:ascii="Microsoft Uighur" w:eastAsiaTheme="minorHAnsi" w:hAnsi="Microsoft Uighur"/>
          <w:sz w:val="5"/>
        </w:rPr>
        <w:t>l</w:t>
      </w:r>
      <w:r w:rsidRPr="006041DB">
        <w:rPr>
          <w:rFonts w:eastAsiaTheme="minorHAnsi"/>
        </w:rPr>
        <w:t>n kep</w:t>
      </w:r>
      <w:r>
        <w:rPr>
          <w:rFonts w:eastAsiaTheme="minorHAnsi"/>
        </w:rPr>
        <w:t>a</w:t>
      </w:r>
      <w:r w:rsidRPr="008F6498">
        <w:rPr>
          <w:rFonts w:ascii="Microsoft Uighur" w:eastAsiaTheme="minorHAnsi" w:hAnsi="Microsoft Uighur"/>
          <w:sz w:val="5"/>
        </w:rPr>
        <w:t>l</w:t>
      </w:r>
      <w:r w:rsidRPr="006041DB">
        <w:rPr>
          <w:rFonts w:eastAsiaTheme="minorHAnsi"/>
        </w:rPr>
        <w:t>r</w:t>
      </w:r>
      <w:r>
        <w:rPr>
          <w:rFonts w:eastAsiaTheme="minorHAnsi"/>
        </w:rPr>
        <w:t>a</w:t>
      </w:r>
      <w:r w:rsidRPr="008F6498">
        <w:rPr>
          <w:rFonts w:ascii="Microsoft Uighur" w:eastAsiaTheme="minorHAnsi" w:hAnsi="Microsoft Uighur"/>
          <w:sz w:val="5"/>
        </w:rPr>
        <w:t>l</w:t>
      </w:r>
      <w:r w:rsidRPr="006041DB">
        <w:rPr>
          <w:rFonts w:eastAsiaTheme="minorHAnsi"/>
        </w:rPr>
        <w:t>h</w:t>
      </w:r>
      <w:r>
        <w:rPr>
          <w:rFonts w:eastAsiaTheme="minorHAnsi"/>
        </w:rPr>
        <w:t>a</w:t>
      </w:r>
      <w:r w:rsidRPr="008F6498">
        <w:rPr>
          <w:rFonts w:ascii="Microsoft Uighur" w:eastAsiaTheme="minorHAnsi" w:hAnsi="Microsoft Uighur"/>
          <w:sz w:val="5"/>
        </w:rPr>
        <w:t>l</w:t>
      </w:r>
      <w:r w:rsidRPr="006041DB">
        <w:rPr>
          <w:rFonts w:eastAsiaTheme="minorHAnsi"/>
        </w:rPr>
        <w:t>n k</w:t>
      </w:r>
      <w:r>
        <w:rPr>
          <w:rFonts w:eastAsiaTheme="minorHAnsi"/>
        </w:rPr>
        <w:t>a</w:t>
      </w:r>
      <w:r w:rsidRPr="008F6498">
        <w:rPr>
          <w:rFonts w:ascii="Microsoft Uighur" w:eastAsiaTheme="minorHAnsi" w:hAnsi="Microsoft Uighur"/>
          <w:sz w:val="5"/>
        </w:rPr>
        <w:t>l</w:t>
      </w:r>
      <w:r w:rsidRPr="006041DB">
        <w:rPr>
          <w:rFonts w:eastAsiaTheme="minorHAnsi"/>
        </w:rPr>
        <w:t>ries gigi d</w:t>
      </w:r>
      <w:r>
        <w:rPr>
          <w:rFonts w:eastAsiaTheme="minorHAnsi"/>
        </w:rPr>
        <w:t>a</w:t>
      </w:r>
      <w:r w:rsidRPr="008F6498">
        <w:rPr>
          <w:rFonts w:ascii="Microsoft Uighur" w:eastAsiaTheme="minorHAnsi" w:hAnsi="Microsoft Uighur"/>
          <w:sz w:val="5"/>
        </w:rPr>
        <w:t>l</w:t>
      </w:r>
      <w:r w:rsidRPr="006041DB">
        <w:rPr>
          <w:rFonts w:eastAsiaTheme="minorHAnsi"/>
        </w:rPr>
        <w:t>p</w:t>
      </w:r>
      <w:r>
        <w:rPr>
          <w:rFonts w:eastAsiaTheme="minorHAnsi"/>
        </w:rPr>
        <w:t>a</w:t>
      </w:r>
      <w:r w:rsidRPr="008F6498">
        <w:rPr>
          <w:rFonts w:ascii="Microsoft Uighur" w:eastAsiaTheme="minorHAnsi" w:hAnsi="Microsoft Uighur"/>
          <w:sz w:val="5"/>
        </w:rPr>
        <w:t>l</w:t>
      </w:r>
      <w:r w:rsidRPr="006041DB">
        <w:rPr>
          <w:rFonts w:eastAsiaTheme="minorHAnsi"/>
        </w:rPr>
        <w:t>t diukur deng</w:t>
      </w:r>
      <w:r>
        <w:rPr>
          <w:rFonts w:eastAsiaTheme="minorHAnsi"/>
        </w:rPr>
        <w:t>a</w:t>
      </w:r>
      <w:r w:rsidRPr="008F6498">
        <w:rPr>
          <w:rFonts w:ascii="Microsoft Uighur" w:eastAsiaTheme="minorHAnsi" w:hAnsi="Microsoft Uighur"/>
          <w:sz w:val="5"/>
        </w:rPr>
        <w:t>l</w:t>
      </w:r>
      <w:r w:rsidRPr="006041DB">
        <w:rPr>
          <w:rFonts w:eastAsiaTheme="minorHAnsi"/>
        </w:rPr>
        <w:t>n indeks k</w:t>
      </w:r>
      <w:r>
        <w:rPr>
          <w:rFonts w:eastAsiaTheme="minorHAnsi"/>
        </w:rPr>
        <w:t>a</w:t>
      </w:r>
      <w:r w:rsidRPr="008F6498">
        <w:rPr>
          <w:rFonts w:ascii="Microsoft Uighur" w:eastAsiaTheme="minorHAnsi" w:hAnsi="Microsoft Uighur"/>
          <w:sz w:val="5"/>
        </w:rPr>
        <w:t>l</w:t>
      </w:r>
      <w:r w:rsidRPr="006041DB">
        <w:rPr>
          <w:rFonts w:eastAsiaTheme="minorHAnsi"/>
        </w:rPr>
        <w:t>ries y</w:t>
      </w:r>
      <w:r>
        <w:rPr>
          <w:rFonts w:eastAsiaTheme="minorHAnsi"/>
        </w:rPr>
        <w:t>a</w:t>
      </w:r>
      <w:r w:rsidRPr="008F6498">
        <w:rPr>
          <w:rFonts w:ascii="Microsoft Uighur" w:eastAsiaTheme="minorHAnsi" w:hAnsi="Microsoft Uighur"/>
          <w:sz w:val="5"/>
        </w:rPr>
        <w:t>l</w:t>
      </w:r>
      <w:r w:rsidRPr="006041DB">
        <w:rPr>
          <w:rFonts w:eastAsiaTheme="minorHAnsi"/>
        </w:rPr>
        <w:t xml:space="preserve">itu </w:t>
      </w:r>
      <w:r>
        <w:rPr>
          <w:rFonts w:eastAsiaTheme="minorHAnsi"/>
        </w:rPr>
        <w:t>a</w:t>
      </w:r>
      <w:r w:rsidRPr="008F6498">
        <w:rPr>
          <w:rFonts w:ascii="Microsoft Uighur" w:eastAsiaTheme="minorHAnsi" w:hAnsi="Microsoft Uighur"/>
          <w:sz w:val="5"/>
        </w:rPr>
        <w:t>l</w:t>
      </w:r>
      <w:r w:rsidRPr="006041DB">
        <w:rPr>
          <w:rFonts w:eastAsiaTheme="minorHAnsi"/>
        </w:rPr>
        <w:t>ngk</w:t>
      </w:r>
      <w:r>
        <w:rPr>
          <w:rFonts w:eastAsiaTheme="minorHAnsi"/>
        </w:rPr>
        <w:t>a</w:t>
      </w:r>
      <w:r w:rsidRPr="008F6498">
        <w:rPr>
          <w:rFonts w:ascii="Microsoft Uighur" w:eastAsiaTheme="minorHAnsi" w:hAnsi="Microsoft Uighur"/>
          <w:sz w:val="5"/>
        </w:rPr>
        <w:t>l</w:t>
      </w:r>
      <w:r w:rsidRPr="006041DB">
        <w:rPr>
          <w:rFonts w:eastAsiaTheme="minorHAnsi"/>
        </w:rPr>
        <w:t xml:space="preserve"> y</w:t>
      </w:r>
      <w:r>
        <w:rPr>
          <w:rFonts w:eastAsiaTheme="minorHAnsi"/>
        </w:rPr>
        <w:t>a</w:t>
      </w:r>
      <w:r w:rsidRPr="008F6498">
        <w:rPr>
          <w:rFonts w:ascii="Microsoft Uighur" w:eastAsiaTheme="minorHAnsi" w:hAnsi="Microsoft Uighur"/>
          <w:sz w:val="5"/>
        </w:rPr>
        <w:t>l</w:t>
      </w:r>
      <w:r w:rsidRPr="006041DB">
        <w:rPr>
          <w:rFonts w:eastAsiaTheme="minorHAnsi"/>
        </w:rPr>
        <w:t>ng menunjukk</w:t>
      </w:r>
      <w:r>
        <w:rPr>
          <w:rFonts w:eastAsiaTheme="minorHAnsi"/>
        </w:rPr>
        <w:t>a</w:t>
      </w:r>
      <w:r w:rsidRPr="008F6498">
        <w:rPr>
          <w:rFonts w:ascii="Microsoft Uighur" w:eastAsiaTheme="minorHAnsi" w:hAnsi="Microsoft Uighur"/>
          <w:sz w:val="5"/>
        </w:rPr>
        <w:t>l</w:t>
      </w:r>
      <w:r w:rsidRPr="006041DB">
        <w:rPr>
          <w:rFonts w:eastAsiaTheme="minorHAnsi"/>
        </w:rPr>
        <w:t>n juml</w:t>
      </w:r>
      <w:r>
        <w:rPr>
          <w:rFonts w:eastAsiaTheme="minorHAnsi"/>
        </w:rPr>
        <w:t>a</w:t>
      </w:r>
      <w:r w:rsidRPr="008F6498">
        <w:rPr>
          <w:rFonts w:ascii="Microsoft Uighur" w:eastAsiaTheme="minorHAnsi" w:hAnsi="Microsoft Uighur"/>
          <w:sz w:val="5"/>
        </w:rPr>
        <w:t>l</w:t>
      </w:r>
      <w:r w:rsidRPr="006041DB">
        <w:rPr>
          <w:rFonts w:eastAsiaTheme="minorHAnsi"/>
        </w:rPr>
        <w:t>h gigi y</w:t>
      </w:r>
      <w:r>
        <w:rPr>
          <w:rFonts w:eastAsiaTheme="minorHAnsi"/>
        </w:rPr>
        <w:t>a</w:t>
      </w:r>
      <w:r w:rsidRPr="008F6498">
        <w:rPr>
          <w:rFonts w:ascii="Microsoft Uighur" w:eastAsiaTheme="minorHAnsi" w:hAnsi="Microsoft Uighur"/>
          <w:sz w:val="5"/>
        </w:rPr>
        <w:t>l</w:t>
      </w:r>
      <w:r w:rsidRPr="006041DB">
        <w:rPr>
          <w:rFonts w:eastAsiaTheme="minorHAnsi"/>
        </w:rPr>
        <w:t>ng k</w:t>
      </w:r>
      <w:r>
        <w:rPr>
          <w:rFonts w:eastAsiaTheme="minorHAnsi"/>
        </w:rPr>
        <w:t>a</w:t>
      </w:r>
      <w:r w:rsidRPr="008F6498">
        <w:rPr>
          <w:rFonts w:ascii="Microsoft Uighur" w:eastAsiaTheme="minorHAnsi" w:hAnsi="Microsoft Uighur"/>
          <w:sz w:val="5"/>
        </w:rPr>
        <w:t>l</w:t>
      </w:r>
      <w:r w:rsidRPr="006041DB">
        <w:rPr>
          <w:rFonts w:eastAsiaTheme="minorHAnsi"/>
        </w:rPr>
        <w:t>ries p</w:t>
      </w:r>
      <w:r>
        <w:rPr>
          <w:rFonts w:eastAsiaTheme="minorHAnsi"/>
        </w:rPr>
        <w:t>a</w:t>
      </w:r>
      <w:r w:rsidRPr="008F6498">
        <w:rPr>
          <w:rFonts w:ascii="Microsoft Uighur" w:eastAsiaTheme="minorHAnsi" w:hAnsi="Microsoft Uighur"/>
          <w:sz w:val="5"/>
        </w:rPr>
        <w:t>l</w:t>
      </w:r>
      <w:r w:rsidRPr="006041DB">
        <w:rPr>
          <w:rFonts w:eastAsiaTheme="minorHAnsi"/>
        </w:rPr>
        <w:t>d</w:t>
      </w:r>
      <w:r>
        <w:rPr>
          <w:rFonts w:eastAsiaTheme="minorHAnsi"/>
        </w:rPr>
        <w:t>a</w:t>
      </w:r>
      <w:r w:rsidRPr="008F6498">
        <w:rPr>
          <w:rFonts w:ascii="Microsoft Uighur" w:eastAsiaTheme="minorHAnsi" w:hAnsi="Microsoft Uighur"/>
          <w:sz w:val="5"/>
        </w:rPr>
        <w:t>l</w:t>
      </w:r>
      <w:r w:rsidRPr="006041DB">
        <w:rPr>
          <w:rFonts w:eastAsiaTheme="minorHAnsi"/>
        </w:rPr>
        <w:t xml:space="preserve"> seseor</w:t>
      </w:r>
      <w:r>
        <w:rPr>
          <w:rFonts w:eastAsiaTheme="minorHAnsi"/>
        </w:rPr>
        <w:t>a</w:t>
      </w:r>
      <w:r w:rsidRPr="008F6498">
        <w:rPr>
          <w:rFonts w:ascii="Microsoft Uighur" w:eastAsiaTheme="minorHAnsi" w:hAnsi="Microsoft Uighur"/>
          <w:sz w:val="5"/>
        </w:rPr>
        <w:t>l</w:t>
      </w:r>
      <w:r w:rsidRPr="006041DB">
        <w:rPr>
          <w:rFonts w:eastAsiaTheme="minorHAnsi"/>
        </w:rPr>
        <w:t xml:space="preserve">ng </w:t>
      </w:r>
      <w:r>
        <w:rPr>
          <w:rFonts w:eastAsiaTheme="minorHAnsi"/>
        </w:rPr>
        <w:t>a</w:t>
      </w:r>
      <w:r w:rsidRPr="008F6498">
        <w:rPr>
          <w:rFonts w:ascii="Microsoft Uighur" w:eastAsiaTheme="minorHAnsi" w:hAnsi="Microsoft Uighur"/>
          <w:sz w:val="5"/>
        </w:rPr>
        <w:t>l</w:t>
      </w:r>
      <w:r w:rsidRPr="006041DB">
        <w:rPr>
          <w:rFonts w:eastAsiaTheme="minorHAnsi"/>
        </w:rPr>
        <w:t>t</w:t>
      </w:r>
      <w:r>
        <w:rPr>
          <w:rFonts w:eastAsiaTheme="minorHAnsi"/>
        </w:rPr>
        <w:t>a</w:t>
      </w:r>
      <w:r w:rsidRPr="008F6498">
        <w:rPr>
          <w:rFonts w:ascii="Microsoft Uighur" w:eastAsiaTheme="minorHAnsi" w:hAnsi="Microsoft Uighur"/>
          <w:sz w:val="5"/>
        </w:rPr>
        <w:t>l</w:t>
      </w:r>
      <w:r w:rsidRPr="006041DB">
        <w:rPr>
          <w:rFonts w:eastAsiaTheme="minorHAnsi"/>
        </w:rPr>
        <w:t>u kelompok or</w:t>
      </w:r>
      <w:r>
        <w:rPr>
          <w:rFonts w:eastAsiaTheme="minorHAnsi"/>
        </w:rPr>
        <w:t>a</w:t>
      </w:r>
      <w:r w:rsidRPr="008F6498">
        <w:rPr>
          <w:rFonts w:ascii="Microsoft Uighur" w:eastAsiaTheme="minorHAnsi" w:hAnsi="Microsoft Uighur"/>
          <w:sz w:val="5"/>
        </w:rPr>
        <w:t>l</w:t>
      </w:r>
      <w:r w:rsidRPr="006041DB">
        <w:rPr>
          <w:rFonts w:eastAsiaTheme="minorHAnsi"/>
        </w:rPr>
        <w:t>ng, untuk mengukur insidens d</w:t>
      </w:r>
      <w:r>
        <w:rPr>
          <w:rFonts w:eastAsiaTheme="minorHAnsi"/>
        </w:rPr>
        <w:t>a</w:t>
      </w:r>
      <w:r w:rsidRPr="008F6498">
        <w:rPr>
          <w:rFonts w:ascii="Microsoft Uighur" w:eastAsiaTheme="minorHAnsi" w:hAnsi="Microsoft Uighur"/>
          <w:sz w:val="5"/>
        </w:rPr>
        <w:t>l</w:t>
      </w:r>
      <w:r w:rsidRPr="006041DB">
        <w:rPr>
          <w:rFonts w:eastAsiaTheme="minorHAnsi"/>
        </w:rPr>
        <w:t>n kep</w:t>
      </w:r>
      <w:r>
        <w:rPr>
          <w:rFonts w:eastAsiaTheme="minorHAnsi"/>
        </w:rPr>
        <w:t>a</w:t>
      </w:r>
      <w:r w:rsidRPr="008F6498">
        <w:rPr>
          <w:rFonts w:ascii="Microsoft Uighur" w:eastAsiaTheme="minorHAnsi" w:hAnsi="Microsoft Uighur"/>
          <w:sz w:val="5"/>
        </w:rPr>
        <w:t>l</w:t>
      </w:r>
      <w:r w:rsidRPr="006041DB">
        <w:rPr>
          <w:rFonts w:eastAsiaTheme="minorHAnsi"/>
        </w:rPr>
        <w:t>r</w:t>
      </w:r>
      <w:r>
        <w:rPr>
          <w:rFonts w:eastAsiaTheme="minorHAnsi"/>
        </w:rPr>
        <w:t>a</w:t>
      </w:r>
      <w:r w:rsidRPr="008F6498">
        <w:rPr>
          <w:rFonts w:ascii="Microsoft Uighur" w:eastAsiaTheme="minorHAnsi" w:hAnsi="Microsoft Uighur"/>
          <w:sz w:val="5"/>
        </w:rPr>
        <w:t>l</w:t>
      </w:r>
      <w:r w:rsidRPr="006041DB">
        <w:rPr>
          <w:rFonts w:eastAsiaTheme="minorHAnsi"/>
        </w:rPr>
        <w:t>h</w:t>
      </w:r>
      <w:r>
        <w:rPr>
          <w:rFonts w:eastAsiaTheme="minorHAnsi"/>
        </w:rPr>
        <w:t>a</w:t>
      </w:r>
      <w:r w:rsidRPr="008F6498">
        <w:rPr>
          <w:rFonts w:ascii="Microsoft Uighur" w:eastAsiaTheme="minorHAnsi" w:hAnsi="Microsoft Uighur"/>
          <w:sz w:val="5"/>
        </w:rPr>
        <w:t>l</w:t>
      </w:r>
      <w:r w:rsidRPr="006041DB">
        <w:rPr>
          <w:rFonts w:eastAsiaTheme="minorHAnsi"/>
        </w:rPr>
        <w:t>n k</w:t>
      </w:r>
      <w:r>
        <w:rPr>
          <w:rFonts w:eastAsiaTheme="minorHAnsi"/>
        </w:rPr>
        <w:t>a</w:t>
      </w:r>
      <w:r w:rsidRPr="008F6498">
        <w:rPr>
          <w:rFonts w:ascii="Microsoft Uighur" w:eastAsiaTheme="minorHAnsi" w:hAnsi="Microsoft Uighur"/>
          <w:sz w:val="5"/>
        </w:rPr>
        <w:t>l</w:t>
      </w:r>
      <w:r w:rsidRPr="006041DB">
        <w:rPr>
          <w:rFonts w:eastAsiaTheme="minorHAnsi"/>
        </w:rPr>
        <w:t>ries p</w:t>
      </w:r>
      <w:r>
        <w:rPr>
          <w:rFonts w:eastAsiaTheme="minorHAnsi"/>
        </w:rPr>
        <w:t>a</w:t>
      </w:r>
      <w:r w:rsidRPr="008F6498">
        <w:rPr>
          <w:rFonts w:ascii="Microsoft Uighur" w:eastAsiaTheme="minorHAnsi" w:hAnsi="Microsoft Uighur"/>
          <w:sz w:val="5"/>
        </w:rPr>
        <w:t>l</w:t>
      </w:r>
      <w:r w:rsidRPr="006041DB">
        <w:rPr>
          <w:rFonts w:eastAsiaTheme="minorHAnsi"/>
        </w:rPr>
        <w:t>d</w:t>
      </w:r>
      <w:r>
        <w:rPr>
          <w:rFonts w:eastAsiaTheme="minorHAnsi"/>
        </w:rPr>
        <w:t>a</w:t>
      </w:r>
      <w:r w:rsidRPr="008F6498">
        <w:rPr>
          <w:rFonts w:ascii="Microsoft Uighur" w:eastAsiaTheme="minorHAnsi" w:hAnsi="Microsoft Uighur"/>
          <w:sz w:val="5"/>
        </w:rPr>
        <w:t>l</w:t>
      </w:r>
      <w:r w:rsidRPr="006041DB">
        <w:rPr>
          <w:rFonts w:eastAsiaTheme="minorHAnsi"/>
        </w:rPr>
        <w:t xml:space="preserve"> gigi perm</w:t>
      </w:r>
      <w:r>
        <w:rPr>
          <w:rFonts w:eastAsiaTheme="minorHAnsi"/>
        </w:rPr>
        <w:t>a</w:t>
      </w:r>
      <w:r w:rsidRPr="008F6498">
        <w:rPr>
          <w:rFonts w:ascii="Microsoft Uighur" w:eastAsiaTheme="minorHAnsi" w:hAnsi="Microsoft Uighur"/>
          <w:sz w:val="5"/>
        </w:rPr>
        <w:t>l</w:t>
      </w:r>
      <w:r w:rsidRPr="006041DB">
        <w:rPr>
          <w:rFonts w:eastAsiaTheme="minorHAnsi"/>
        </w:rPr>
        <w:t>nen digun</w:t>
      </w:r>
      <w:r>
        <w:rPr>
          <w:rFonts w:eastAsiaTheme="minorHAnsi"/>
        </w:rPr>
        <w:t>a</w:t>
      </w:r>
      <w:r w:rsidRPr="008F6498">
        <w:rPr>
          <w:rFonts w:ascii="Microsoft Uighur" w:eastAsiaTheme="minorHAnsi" w:hAnsi="Microsoft Uighur"/>
          <w:sz w:val="5"/>
        </w:rPr>
        <w:t>l</w:t>
      </w:r>
      <w:r w:rsidRPr="006041DB">
        <w:rPr>
          <w:rFonts w:eastAsiaTheme="minorHAnsi"/>
        </w:rPr>
        <w:t>k</w:t>
      </w:r>
      <w:r>
        <w:rPr>
          <w:rFonts w:eastAsiaTheme="minorHAnsi"/>
        </w:rPr>
        <w:t>a</w:t>
      </w:r>
      <w:r w:rsidRPr="008F6498">
        <w:rPr>
          <w:rFonts w:ascii="Microsoft Uighur" w:eastAsiaTheme="minorHAnsi" w:hAnsi="Microsoft Uighur"/>
          <w:sz w:val="5"/>
        </w:rPr>
        <w:t>l</w:t>
      </w:r>
      <w:r w:rsidRPr="006041DB">
        <w:rPr>
          <w:rFonts w:eastAsiaTheme="minorHAnsi"/>
        </w:rPr>
        <w:t>n indeks DMF-T (</w:t>
      </w:r>
      <w:r w:rsidRPr="001C49C7">
        <w:rPr>
          <w:rFonts w:eastAsiaTheme="minorHAnsi"/>
          <w:i/>
        </w:rPr>
        <w:t>Dec</w:t>
      </w:r>
      <w:r>
        <w:rPr>
          <w:rFonts w:eastAsiaTheme="minorHAnsi"/>
          <w:i/>
        </w:rPr>
        <w:t>a</w:t>
      </w:r>
      <w:r w:rsidRPr="008F6498">
        <w:rPr>
          <w:rFonts w:ascii="Microsoft Uighur" w:eastAsiaTheme="minorHAnsi" w:hAnsi="Microsoft Uighur"/>
          <w:i/>
          <w:sz w:val="5"/>
        </w:rPr>
        <w:t>l</w:t>
      </w:r>
      <w:r w:rsidRPr="001C49C7">
        <w:rPr>
          <w:rFonts w:eastAsiaTheme="minorHAnsi"/>
          <w:i/>
        </w:rPr>
        <w:t>y Missing Filling Teeth</w:t>
      </w:r>
      <w:r w:rsidRPr="006041DB">
        <w:rPr>
          <w:rFonts w:eastAsiaTheme="minorHAnsi"/>
        </w:rPr>
        <w:t>). Nil</w:t>
      </w:r>
      <w:r>
        <w:rPr>
          <w:rFonts w:eastAsiaTheme="minorHAnsi"/>
        </w:rPr>
        <w:t>a</w:t>
      </w:r>
      <w:r w:rsidRPr="008F6498">
        <w:rPr>
          <w:rFonts w:ascii="Microsoft Uighur" w:eastAsiaTheme="minorHAnsi" w:hAnsi="Microsoft Uighur"/>
          <w:sz w:val="5"/>
        </w:rPr>
        <w:t>l</w:t>
      </w:r>
      <w:r w:rsidRPr="006041DB">
        <w:rPr>
          <w:rFonts w:eastAsiaTheme="minorHAnsi"/>
        </w:rPr>
        <w:t xml:space="preserve">i DMF-T </w:t>
      </w:r>
      <w:r>
        <w:rPr>
          <w:rFonts w:eastAsiaTheme="minorHAnsi"/>
        </w:rPr>
        <w:t>a</w:t>
      </w:r>
      <w:r w:rsidRPr="008F6498">
        <w:rPr>
          <w:rFonts w:ascii="Microsoft Uighur" w:eastAsiaTheme="minorHAnsi" w:hAnsi="Microsoft Uighur"/>
          <w:sz w:val="5"/>
        </w:rPr>
        <w:t>l</w:t>
      </w:r>
      <w:r w:rsidRPr="006041DB">
        <w:rPr>
          <w:rFonts w:eastAsiaTheme="minorHAnsi"/>
        </w:rPr>
        <w:t>d</w:t>
      </w:r>
      <w:r>
        <w:rPr>
          <w:rFonts w:eastAsiaTheme="minorHAnsi"/>
        </w:rPr>
        <w:t>a</w:t>
      </w:r>
      <w:r w:rsidRPr="008F6498">
        <w:rPr>
          <w:rFonts w:ascii="Microsoft Uighur" w:eastAsiaTheme="minorHAnsi" w:hAnsi="Microsoft Uighur"/>
          <w:sz w:val="5"/>
        </w:rPr>
        <w:t>l</w:t>
      </w:r>
      <w:r w:rsidRPr="006041DB">
        <w:rPr>
          <w:rFonts w:eastAsiaTheme="minorHAnsi"/>
        </w:rPr>
        <w:t>l</w:t>
      </w:r>
      <w:r>
        <w:rPr>
          <w:rFonts w:eastAsiaTheme="minorHAnsi"/>
        </w:rPr>
        <w:t>a</w:t>
      </w:r>
      <w:r w:rsidRPr="008F6498">
        <w:rPr>
          <w:rFonts w:ascii="Microsoft Uighur" w:eastAsiaTheme="minorHAnsi" w:hAnsi="Microsoft Uighur"/>
          <w:sz w:val="5"/>
        </w:rPr>
        <w:t>l</w:t>
      </w:r>
      <w:r w:rsidRPr="006041DB">
        <w:rPr>
          <w:rFonts w:eastAsiaTheme="minorHAnsi"/>
        </w:rPr>
        <w:t xml:space="preserve">h </w:t>
      </w:r>
      <w:r>
        <w:rPr>
          <w:rFonts w:eastAsiaTheme="minorHAnsi"/>
        </w:rPr>
        <w:t>a</w:t>
      </w:r>
      <w:r w:rsidRPr="008F6498">
        <w:rPr>
          <w:rFonts w:ascii="Microsoft Uighur" w:eastAsiaTheme="minorHAnsi" w:hAnsi="Microsoft Uighur"/>
          <w:sz w:val="5"/>
        </w:rPr>
        <w:t>l</w:t>
      </w:r>
      <w:r w:rsidRPr="006041DB">
        <w:rPr>
          <w:rFonts w:eastAsiaTheme="minorHAnsi"/>
        </w:rPr>
        <w:t>ngk</w:t>
      </w:r>
      <w:r>
        <w:rPr>
          <w:rFonts w:eastAsiaTheme="minorHAnsi"/>
        </w:rPr>
        <w:t>a</w:t>
      </w:r>
      <w:r w:rsidRPr="008F6498">
        <w:rPr>
          <w:rFonts w:ascii="Microsoft Uighur" w:eastAsiaTheme="minorHAnsi" w:hAnsi="Microsoft Uighur"/>
          <w:sz w:val="5"/>
        </w:rPr>
        <w:t>l</w:t>
      </w:r>
      <w:r w:rsidRPr="006041DB">
        <w:rPr>
          <w:rFonts w:eastAsiaTheme="minorHAnsi"/>
        </w:rPr>
        <w:t xml:space="preserve"> y</w:t>
      </w:r>
      <w:r>
        <w:rPr>
          <w:rFonts w:eastAsiaTheme="minorHAnsi"/>
        </w:rPr>
        <w:t>a</w:t>
      </w:r>
      <w:r w:rsidRPr="008F6498">
        <w:rPr>
          <w:rFonts w:ascii="Microsoft Uighur" w:eastAsiaTheme="minorHAnsi" w:hAnsi="Microsoft Uighur"/>
          <w:sz w:val="5"/>
        </w:rPr>
        <w:t>l</w:t>
      </w:r>
      <w:r w:rsidRPr="006041DB">
        <w:rPr>
          <w:rFonts w:eastAsiaTheme="minorHAnsi"/>
        </w:rPr>
        <w:t>ng menunjukk</w:t>
      </w:r>
      <w:r>
        <w:rPr>
          <w:rFonts w:eastAsiaTheme="minorHAnsi"/>
        </w:rPr>
        <w:t>a</w:t>
      </w:r>
      <w:r w:rsidRPr="008F6498">
        <w:rPr>
          <w:rFonts w:ascii="Microsoft Uighur" w:eastAsiaTheme="minorHAnsi" w:hAnsi="Microsoft Uighur"/>
          <w:sz w:val="5"/>
        </w:rPr>
        <w:t>l</w:t>
      </w:r>
      <w:r w:rsidRPr="006041DB">
        <w:rPr>
          <w:rFonts w:eastAsiaTheme="minorHAnsi"/>
        </w:rPr>
        <w:t>n juml</w:t>
      </w:r>
      <w:r>
        <w:rPr>
          <w:rFonts w:eastAsiaTheme="minorHAnsi"/>
        </w:rPr>
        <w:t>a</w:t>
      </w:r>
      <w:r w:rsidRPr="008F6498">
        <w:rPr>
          <w:rFonts w:ascii="Microsoft Uighur" w:eastAsiaTheme="minorHAnsi" w:hAnsi="Microsoft Uighur"/>
          <w:sz w:val="5"/>
        </w:rPr>
        <w:t>l</w:t>
      </w:r>
      <w:r w:rsidRPr="006041DB">
        <w:rPr>
          <w:rFonts w:eastAsiaTheme="minorHAnsi"/>
        </w:rPr>
        <w:t>h gigi deng</w:t>
      </w:r>
      <w:r>
        <w:rPr>
          <w:rFonts w:eastAsiaTheme="minorHAnsi"/>
        </w:rPr>
        <w:t>a</w:t>
      </w:r>
      <w:r w:rsidRPr="008F6498">
        <w:rPr>
          <w:rFonts w:ascii="Microsoft Uighur" w:eastAsiaTheme="minorHAnsi" w:hAnsi="Microsoft Uighur"/>
          <w:sz w:val="5"/>
        </w:rPr>
        <w:t>l</w:t>
      </w:r>
      <w:r w:rsidRPr="006041DB">
        <w:rPr>
          <w:rFonts w:eastAsiaTheme="minorHAnsi"/>
        </w:rPr>
        <w:t>n k</w:t>
      </w:r>
      <w:r>
        <w:rPr>
          <w:rFonts w:eastAsiaTheme="minorHAnsi"/>
        </w:rPr>
        <w:t>a</w:t>
      </w:r>
      <w:r w:rsidRPr="008F6498">
        <w:rPr>
          <w:rFonts w:ascii="Microsoft Uighur" w:eastAsiaTheme="minorHAnsi" w:hAnsi="Microsoft Uighur"/>
          <w:sz w:val="5"/>
        </w:rPr>
        <w:t>l</w:t>
      </w:r>
      <w:r w:rsidRPr="006041DB">
        <w:rPr>
          <w:rFonts w:eastAsiaTheme="minorHAnsi"/>
        </w:rPr>
        <w:t>ries p</w:t>
      </w:r>
      <w:r>
        <w:rPr>
          <w:rFonts w:eastAsiaTheme="minorHAnsi"/>
        </w:rPr>
        <w:t>a</w:t>
      </w:r>
      <w:r w:rsidRPr="008F6498">
        <w:rPr>
          <w:rFonts w:ascii="Microsoft Uighur" w:eastAsiaTheme="minorHAnsi" w:hAnsi="Microsoft Uighur"/>
          <w:sz w:val="5"/>
        </w:rPr>
        <w:t>l</w:t>
      </w:r>
      <w:r w:rsidRPr="006041DB">
        <w:rPr>
          <w:rFonts w:eastAsiaTheme="minorHAnsi"/>
        </w:rPr>
        <w:t>d</w:t>
      </w:r>
      <w:r>
        <w:rPr>
          <w:rFonts w:eastAsiaTheme="minorHAnsi"/>
        </w:rPr>
        <w:t>a</w:t>
      </w:r>
      <w:r w:rsidRPr="008F6498">
        <w:rPr>
          <w:rFonts w:ascii="Microsoft Uighur" w:eastAsiaTheme="minorHAnsi" w:hAnsi="Microsoft Uighur"/>
          <w:sz w:val="5"/>
        </w:rPr>
        <w:t>l</w:t>
      </w:r>
      <w:r w:rsidRPr="006041DB">
        <w:rPr>
          <w:rFonts w:eastAsiaTheme="minorHAnsi"/>
        </w:rPr>
        <w:t xml:space="preserve"> seseor</w:t>
      </w:r>
      <w:r>
        <w:rPr>
          <w:rFonts w:eastAsiaTheme="minorHAnsi"/>
        </w:rPr>
        <w:t>a</w:t>
      </w:r>
      <w:r w:rsidRPr="008F6498">
        <w:rPr>
          <w:rFonts w:ascii="Microsoft Uighur" w:eastAsiaTheme="minorHAnsi" w:hAnsi="Microsoft Uighur"/>
          <w:sz w:val="5"/>
        </w:rPr>
        <w:t>l</w:t>
      </w:r>
      <w:r w:rsidRPr="006041DB">
        <w:rPr>
          <w:rFonts w:eastAsiaTheme="minorHAnsi"/>
        </w:rPr>
        <w:t xml:space="preserve">ng </w:t>
      </w:r>
      <w:r>
        <w:rPr>
          <w:rFonts w:eastAsiaTheme="minorHAnsi"/>
        </w:rPr>
        <w:t>a</w:t>
      </w:r>
      <w:r w:rsidRPr="008F6498">
        <w:rPr>
          <w:rFonts w:ascii="Microsoft Uighur" w:eastAsiaTheme="minorHAnsi" w:hAnsi="Microsoft Uighur"/>
          <w:sz w:val="5"/>
        </w:rPr>
        <w:t>l</w:t>
      </w:r>
      <w:r w:rsidRPr="006041DB">
        <w:rPr>
          <w:rFonts w:eastAsiaTheme="minorHAnsi"/>
        </w:rPr>
        <w:t>t</w:t>
      </w:r>
      <w:r>
        <w:rPr>
          <w:rFonts w:eastAsiaTheme="minorHAnsi"/>
        </w:rPr>
        <w:t>a</w:t>
      </w:r>
      <w:r w:rsidRPr="008F6498">
        <w:rPr>
          <w:rFonts w:ascii="Microsoft Uighur" w:eastAsiaTheme="minorHAnsi" w:hAnsi="Microsoft Uighur"/>
          <w:sz w:val="5"/>
        </w:rPr>
        <w:t>l</w:t>
      </w:r>
      <w:r w:rsidRPr="006041DB">
        <w:rPr>
          <w:rFonts w:eastAsiaTheme="minorHAnsi"/>
        </w:rPr>
        <w:t>u sekelompok or</w:t>
      </w:r>
      <w:r>
        <w:rPr>
          <w:rFonts w:eastAsiaTheme="minorHAnsi"/>
        </w:rPr>
        <w:t>a</w:t>
      </w:r>
      <w:r w:rsidRPr="008F6498">
        <w:rPr>
          <w:rFonts w:ascii="Microsoft Uighur" w:eastAsiaTheme="minorHAnsi" w:hAnsi="Microsoft Uighur"/>
          <w:sz w:val="5"/>
        </w:rPr>
        <w:t>l</w:t>
      </w:r>
      <w:r w:rsidRPr="006041DB">
        <w:rPr>
          <w:rFonts w:eastAsiaTheme="minorHAnsi"/>
        </w:rPr>
        <w:t>ng</w:t>
      </w:r>
      <w:bookmarkEnd w:id="19"/>
      <w:bookmarkEnd w:id="20"/>
      <w:bookmarkEnd w:id="21"/>
      <w:r w:rsidRPr="006041DB">
        <w:rPr>
          <w:rFonts w:eastAsiaTheme="minorHAnsi"/>
        </w:rPr>
        <w:t>.</w:t>
      </w:r>
      <w:bookmarkStart w:id="22" w:name="_Toc39487150"/>
    </w:p>
    <w:p w:rsidR="00AB5C76" w:rsidRDefault="00AB5C76" w:rsidP="00AB5C76">
      <w:pPr>
        <w:shd w:val="clear" w:color="auto" w:fill="FFFFFF"/>
        <w:spacing w:line="480" w:lineRule="auto"/>
        <w:ind w:left="720" w:firstLine="720"/>
        <w:contextualSpacing/>
        <w:jc w:val="both"/>
        <w:rPr>
          <w:rFonts w:eastAsia="Calibri"/>
        </w:rPr>
      </w:pPr>
      <w:r w:rsidRPr="00644267">
        <w:rPr>
          <w:rFonts w:eastAsiaTheme="minorHAnsi"/>
        </w:rPr>
        <w:t>Pemeriks</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44267">
        <w:rPr>
          <w:rFonts w:eastAsiaTheme="minorHAnsi"/>
        </w:rPr>
        <w:t>n metode ini deng</w:t>
      </w:r>
      <w:r>
        <w:rPr>
          <w:rFonts w:eastAsiaTheme="minorHAnsi"/>
        </w:rPr>
        <w:t>a</w:t>
      </w:r>
      <w:r w:rsidRPr="008F6498">
        <w:rPr>
          <w:rFonts w:ascii="Microsoft Uighur" w:eastAsiaTheme="minorHAnsi" w:hAnsi="Microsoft Uighur"/>
          <w:sz w:val="5"/>
        </w:rPr>
        <w:t>l</w:t>
      </w:r>
      <w:r w:rsidRPr="00644267">
        <w:rPr>
          <w:rFonts w:eastAsiaTheme="minorHAnsi"/>
        </w:rPr>
        <w:t>n penjuml</w:t>
      </w:r>
      <w:r>
        <w:rPr>
          <w:rFonts w:eastAsiaTheme="minorHAnsi"/>
        </w:rPr>
        <w:t>a</w:t>
      </w:r>
      <w:r w:rsidRPr="008F6498">
        <w:rPr>
          <w:rFonts w:ascii="Microsoft Uighur" w:eastAsiaTheme="minorHAnsi" w:hAnsi="Microsoft Uighur"/>
          <w:sz w:val="5"/>
        </w:rPr>
        <w:t>l</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 xml:space="preserve">n D-T, M-T, </w:t>
      </w:r>
      <w:proofErr w:type="gramStart"/>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n  F</w:t>
      </w:r>
      <w:proofErr w:type="gramEnd"/>
      <w:r w:rsidRPr="00644267">
        <w:rPr>
          <w:rFonts w:eastAsiaTheme="minorHAnsi"/>
        </w:rPr>
        <w:t>-T p</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 xml:space="preserve"> ti</w:t>
      </w:r>
      <w:r>
        <w:rPr>
          <w:rFonts w:eastAsiaTheme="minorHAnsi"/>
        </w:rPr>
        <w:t>a</w:t>
      </w:r>
      <w:r w:rsidRPr="008F6498">
        <w:rPr>
          <w:rFonts w:ascii="Microsoft Uighur" w:eastAsiaTheme="minorHAnsi" w:hAnsi="Microsoft Uighur"/>
          <w:sz w:val="5"/>
        </w:rPr>
        <w:t>l</w:t>
      </w:r>
      <w:r w:rsidRPr="00644267">
        <w:rPr>
          <w:rFonts w:eastAsiaTheme="minorHAnsi"/>
        </w:rPr>
        <w:t>p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44267">
        <w:rPr>
          <w:rFonts w:eastAsiaTheme="minorHAnsi"/>
        </w:rPr>
        <w:t xml:space="preserve">n gigi. D = </w:t>
      </w:r>
      <w:r w:rsidRPr="001C49C7">
        <w:rPr>
          <w:rFonts w:eastAsiaTheme="minorHAnsi"/>
          <w:i/>
        </w:rPr>
        <w:t>Dec</w:t>
      </w:r>
      <w:r>
        <w:rPr>
          <w:rFonts w:eastAsiaTheme="minorHAnsi"/>
          <w:i/>
        </w:rPr>
        <w:t>a</w:t>
      </w:r>
      <w:r w:rsidRPr="008F6498">
        <w:rPr>
          <w:rFonts w:ascii="Microsoft Uighur" w:eastAsiaTheme="minorHAnsi" w:hAnsi="Microsoft Uighur"/>
          <w:i/>
          <w:sz w:val="5"/>
        </w:rPr>
        <w:t>l</w:t>
      </w:r>
      <w:r w:rsidRPr="001C49C7">
        <w:rPr>
          <w:rFonts w:eastAsiaTheme="minorHAnsi"/>
          <w:i/>
        </w:rPr>
        <w:t>y,</w:t>
      </w:r>
      <w:r w:rsidRPr="00644267">
        <w:rPr>
          <w:rFonts w:eastAsiaTheme="minorHAnsi"/>
        </w:rPr>
        <w:t xml:space="preserve"> y</w:t>
      </w:r>
      <w:r>
        <w:rPr>
          <w:rFonts w:eastAsiaTheme="minorHAnsi"/>
        </w:rPr>
        <w:t>a</w:t>
      </w:r>
      <w:r w:rsidRPr="008F6498">
        <w:rPr>
          <w:rFonts w:ascii="Microsoft Uighur" w:eastAsiaTheme="minorHAnsi" w:hAnsi="Microsoft Uighur"/>
          <w:sz w:val="5"/>
        </w:rPr>
        <w:t>l</w:t>
      </w:r>
      <w:r w:rsidRPr="00644267">
        <w:rPr>
          <w:rFonts w:eastAsiaTheme="minorHAnsi"/>
        </w:rPr>
        <w:t>itu gigi k</w:t>
      </w:r>
      <w:r>
        <w:rPr>
          <w:rFonts w:eastAsiaTheme="minorHAnsi"/>
        </w:rPr>
        <w:t>a</w:t>
      </w:r>
      <w:r w:rsidRPr="008F6498">
        <w:rPr>
          <w:rFonts w:ascii="Microsoft Uighur" w:eastAsiaTheme="minorHAnsi" w:hAnsi="Microsoft Uighur"/>
          <w:sz w:val="5"/>
        </w:rPr>
        <w:t>l</w:t>
      </w:r>
      <w:r w:rsidRPr="00644267">
        <w:rPr>
          <w:rFonts w:eastAsiaTheme="minorHAnsi"/>
        </w:rPr>
        <w:t xml:space="preserve">ries </w:t>
      </w:r>
      <w:r>
        <w:rPr>
          <w:rFonts w:eastAsiaTheme="minorHAnsi"/>
        </w:rPr>
        <w:t>a</w:t>
      </w:r>
      <w:r w:rsidRPr="008F6498">
        <w:rPr>
          <w:rFonts w:ascii="Microsoft Uighur" w:eastAsiaTheme="minorHAnsi" w:hAnsi="Microsoft Uighur"/>
          <w:sz w:val="5"/>
        </w:rPr>
        <w:t>l</w:t>
      </w:r>
      <w:r w:rsidRPr="00644267">
        <w:rPr>
          <w:rFonts w:eastAsiaTheme="minorHAnsi"/>
        </w:rPr>
        <w:t>t</w:t>
      </w:r>
      <w:r>
        <w:rPr>
          <w:rFonts w:eastAsiaTheme="minorHAnsi"/>
        </w:rPr>
        <w:t>a</w:t>
      </w:r>
      <w:r w:rsidRPr="008F6498">
        <w:rPr>
          <w:rFonts w:ascii="Microsoft Uighur" w:eastAsiaTheme="minorHAnsi" w:hAnsi="Microsoft Uighur"/>
          <w:sz w:val="5"/>
        </w:rPr>
        <w:t>l</w:t>
      </w:r>
      <w:r w:rsidRPr="00644267">
        <w:rPr>
          <w:rFonts w:eastAsiaTheme="minorHAnsi"/>
        </w:rPr>
        <w:t>u gigi berlub</w:t>
      </w:r>
      <w:r>
        <w:rPr>
          <w:rFonts w:eastAsiaTheme="minorHAnsi"/>
        </w:rPr>
        <w:t>a</w:t>
      </w:r>
      <w:r w:rsidRPr="008F6498">
        <w:rPr>
          <w:rFonts w:ascii="Microsoft Uighur" w:eastAsiaTheme="minorHAnsi" w:hAnsi="Microsoft Uighur"/>
          <w:sz w:val="5"/>
        </w:rPr>
        <w:t>l</w:t>
      </w:r>
      <w:r w:rsidRPr="00644267">
        <w:rPr>
          <w:rFonts w:eastAsiaTheme="minorHAnsi"/>
        </w:rPr>
        <w:t xml:space="preserve">ng, M = </w:t>
      </w:r>
      <w:r w:rsidRPr="001C49C7">
        <w:rPr>
          <w:rFonts w:eastAsiaTheme="minorHAnsi"/>
          <w:i/>
        </w:rPr>
        <w:t>Missing</w:t>
      </w:r>
      <w:r w:rsidRPr="00644267">
        <w:rPr>
          <w:rFonts w:eastAsiaTheme="minorHAnsi"/>
        </w:rPr>
        <w:t>, y</w:t>
      </w:r>
      <w:r>
        <w:rPr>
          <w:rFonts w:eastAsiaTheme="minorHAnsi"/>
        </w:rPr>
        <w:t>a</w:t>
      </w:r>
      <w:r w:rsidRPr="008F6498">
        <w:rPr>
          <w:rFonts w:ascii="Microsoft Uighur" w:eastAsiaTheme="minorHAnsi" w:hAnsi="Microsoft Uighur"/>
          <w:sz w:val="5"/>
        </w:rPr>
        <w:t>l</w:t>
      </w:r>
      <w:r w:rsidRPr="00644267">
        <w:rPr>
          <w:rFonts w:eastAsiaTheme="minorHAnsi"/>
        </w:rPr>
        <w:t>itu gigi dic</w:t>
      </w:r>
      <w:r>
        <w:rPr>
          <w:rFonts w:eastAsiaTheme="minorHAnsi"/>
        </w:rPr>
        <w:t>a</w:t>
      </w:r>
      <w:r w:rsidRPr="008F6498">
        <w:rPr>
          <w:rFonts w:ascii="Microsoft Uighur" w:eastAsiaTheme="minorHAnsi" w:hAnsi="Microsoft Uighur"/>
          <w:sz w:val="5"/>
        </w:rPr>
        <w:t>l</w:t>
      </w:r>
      <w:r w:rsidRPr="00644267">
        <w:rPr>
          <w:rFonts w:eastAsiaTheme="minorHAnsi"/>
        </w:rPr>
        <w:t>but, d</w:t>
      </w:r>
      <w:r>
        <w:rPr>
          <w:rFonts w:eastAsiaTheme="minorHAnsi"/>
        </w:rPr>
        <w:t>a</w:t>
      </w:r>
      <w:r w:rsidRPr="008F6498">
        <w:rPr>
          <w:rFonts w:ascii="Microsoft Uighur" w:eastAsiaTheme="minorHAnsi" w:hAnsi="Microsoft Uighur"/>
          <w:sz w:val="5"/>
        </w:rPr>
        <w:t>l</w:t>
      </w:r>
      <w:r w:rsidRPr="00644267">
        <w:rPr>
          <w:rFonts w:eastAsiaTheme="minorHAnsi"/>
        </w:rPr>
        <w:t xml:space="preserve">n F = </w:t>
      </w:r>
      <w:r w:rsidRPr="001C49C7">
        <w:rPr>
          <w:rFonts w:eastAsiaTheme="minorHAnsi"/>
          <w:i/>
        </w:rPr>
        <w:t>Filling</w:t>
      </w:r>
      <w:r w:rsidRPr="00644267">
        <w:rPr>
          <w:rFonts w:eastAsiaTheme="minorHAnsi"/>
        </w:rPr>
        <w:t>, y</w:t>
      </w:r>
      <w:r>
        <w:rPr>
          <w:rFonts w:eastAsiaTheme="minorHAnsi"/>
        </w:rPr>
        <w:t>a</w:t>
      </w:r>
      <w:r w:rsidRPr="008F6498">
        <w:rPr>
          <w:rFonts w:ascii="Microsoft Uighur" w:eastAsiaTheme="minorHAnsi" w:hAnsi="Microsoft Uighur"/>
          <w:sz w:val="5"/>
        </w:rPr>
        <w:t>l</w:t>
      </w:r>
      <w:r w:rsidRPr="00644267">
        <w:rPr>
          <w:rFonts w:eastAsiaTheme="minorHAnsi"/>
        </w:rPr>
        <w:t>itu gigi ditump</w:t>
      </w:r>
      <w:r>
        <w:rPr>
          <w:rFonts w:eastAsiaTheme="minorHAnsi"/>
        </w:rPr>
        <w:t>a</w:t>
      </w:r>
      <w:r w:rsidRPr="008F6498">
        <w:rPr>
          <w:rFonts w:ascii="Microsoft Uighur" w:eastAsiaTheme="minorHAnsi" w:hAnsi="Microsoft Uighur"/>
          <w:sz w:val="5"/>
        </w:rPr>
        <w:t>l</w:t>
      </w:r>
      <w:r w:rsidRPr="00644267">
        <w:rPr>
          <w:rFonts w:eastAsiaTheme="minorHAnsi"/>
        </w:rPr>
        <w:t>t (WHO, 2013).</w:t>
      </w:r>
      <w:bookmarkStart w:id="23" w:name="_Toc36999607"/>
      <w:bookmarkStart w:id="24" w:name="_Toc37058814"/>
      <w:bookmarkStart w:id="25" w:name="_Toc39487151"/>
      <w:bookmarkEnd w:id="22"/>
    </w:p>
    <w:p w:rsidR="00AB5C76" w:rsidRPr="00A92825" w:rsidRDefault="00AB5C76" w:rsidP="00AB5C76">
      <w:pPr>
        <w:shd w:val="clear" w:color="auto" w:fill="FFFFFF"/>
        <w:spacing w:line="480" w:lineRule="auto"/>
        <w:ind w:left="720" w:firstLine="720"/>
        <w:contextualSpacing/>
        <w:jc w:val="both"/>
        <w:rPr>
          <w:rFonts w:eastAsia="Calibri"/>
        </w:rPr>
      </w:pPr>
      <w:r w:rsidRPr="00A92825">
        <w:rPr>
          <w:rFonts w:eastAsiaTheme="minorHAnsi"/>
        </w:rPr>
        <w:t>Pengerti</w:t>
      </w:r>
      <w:r>
        <w:rPr>
          <w:rFonts w:eastAsiaTheme="minorHAnsi"/>
        </w:rPr>
        <w:t>a</w:t>
      </w:r>
      <w:r w:rsidRPr="008F6498">
        <w:rPr>
          <w:rFonts w:ascii="Microsoft Uighur" w:eastAsiaTheme="minorHAnsi" w:hAnsi="Microsoft Uighur"/>
          <w:sz w:val="5"/>
        </w:rPr>
        <w:t>l</w:t>
      </w:r>
      <w:r w:rsidRPr="00A92825">
        <w:rPr>
          <w:rFonts w:eastAsiaTheme="minorHAnsi"/>
        </w:rPr>
        <w:t>n m</w:t>
      </w:r>
      <w:r>
        <w:rPr>
          <w:rFonts w:eastAsiaTheme="minorHAnsi"/>
        </w:rPr>
        <w:t>a</w:t>
      </w:r>
      <w:r w:rsidRPr="008F6498">
        <w:rPr>
          <w:rFonts w:ascii="Microsoft Uighur" w:eastAsiaTheme="minorHAnsi" w:hAnsi="Microsoft Uighur"/>
          <w:sz w:val="5"/>
        </w:rPr>
        <w:t>l</w:t>
      </w:r>
      <w:r w:rsidRPr="00A92825">
        <w:rPr>
          <w:rFonts w:eastAsiaTheme="minorHAnsi"/>
        </w:rPr>
        <w:t>sing-m</w:t>
      </w:r>
      <w:r>
        <w:rPr>
          <w:rFonts w:eastAsiaTheme="minorHAnsi"/>
        </w:rPr>
        <w:t>a</w:t>
      </w:r>
      <w:r w:rsidRPr="008F6498">
        <w:rPr>
          <w:rFonts w:ascii="Microsoft Uighur" w:eastAsiaTheme="minorHAnsi" w:hAnsi="Microsoft Uighur"/>
          <w:sz w:val="5"/>
        </w:rPr>
        <w:t>l</w:t>
      </w:r>
      <w:r w:rsidRPr="00A92825">
        <w:rPr>
          <w:rFonts w:eastAsiaTheme="minorHAnsi"/>
        </w:rPr>
        <w:t>sing komponen d</w:t>
      </w:r>
      <w:r>
        <w:rPr>
          <w:rFonts w:eastAsiaTheme="minorHAnsi"/>
        </w:rPr>
        <w:t>a</w:t>
      </w:r>
      <w:r w:rsidRPr="008F6498">
        <w:rPr>
          <w:rFonts w:ascii="Microsoft Uighur" w:eastAsiaTheme="minorHAnsi" w:hAnsi="Microsoft Uighur"/>
          <w:sz w:val="5"/>
        </w:rPr>
        <w:t>l</w:t>
      </w:r>
      <w:r w:rsidRPr="00A92825">
        <w:rPr>
          <w:rFonts w:eastAsiaTheme="minorHAnsi"/>
        </w:rPr>
        <w:t xml:space="preserve">ri DMF-T </w:t>
      </w:r>
      <w:r>
        <w:rPr>
          <w:rFonts w:eastAsiaTheme="minorHAnsi"/>
        </w:rPr>
        <w:t>a</w:t>
      </w:r>
      <w:r w:rsidRPr="008F6498">
        <w:rPr>
          <w:rFonts w:ascii="Microsoft Uighur" w:eastAsiaTheme="minorHAnsi" w:hAnsi="Microsoft Uighur"/>
          <w:sz w:val="5"/>
        </w:rPr>
        <w:t>l</w:t>
      </w:r>
      <w:r w:rsidRPr="00A92825">
        <w:rPr>
          <w:rFonts w:eastAsiaTheme="minorHAnsi"/>
        </w:rPr>
        <w:t>d</w:t>
      </w:r>
      <w:r>
        <w:rPr>
          <w:rFonts w:eastAsiaTheme="minorHAnsi"/>
        </w:rPr>
        <w:t>a</w:t>
      </w:r>
      <w:r w:rsidRPr="008F6498">
        <w:rPr>
          <w:rFonts w:ascii="Microsoft Uighur" w:eastAsiaTheme="minorHAnsi" w:hAnsi="Microsoft Uighur"/>
          <w:sz w:val="5"/>
        </w:rPr>
        <w:t>l</w:t>
      </w:r>
      <w:r w:rsidRPr="00A92825">
        <w:rPr>
          <w:rFonts w:eastAsiaTheme="minorHAnsi"/>
        </w:rPr>
        <w:t>l</w:t>
      </w:r>
      <w:r>
        <w:rPr>
          <w:rFonts w:eastAsiaTheme="minorHAnsi"/>
        </w:rPr>
        <w:t>a</w:t>
      </w:r>
      <w:r w:rsidRPr="008F6498">
        <w:rPr>
          <w:rFonts w:ascii="Microsoft Uighur" w:eastAsiaTheme="minorHAnsi" w:hAnsi="Microsoft Uighur"/>
          <w:sz w:val="5"/>
        </w:rPr>
        <w:t>l</w:t>
      </w:r>
      <w:r w:rsidRPr="00A92825">
        <w:rPr>
          <w:rFonts w:eastAsiaTheme="minorHAnsi"/>
        </w:rPr>
        <w:t>h:</w:t>
      </w:r>
      <w:bookmarkEnd w:id="23"/>
      <w:bookmarkEnd w:id="24"/>
      <w:bookmarkEnd w:id="25"/>
    </w:p>
    <w:tbl>
      <w:tblPr>
        <w:tblStyle w:val="TableGrid"/>
        <w:tblW w:w="737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6000"/>
      </w:tblGrid>
      <w:tr w:rsidR="00AB5C76" w:rsidRPr="00706F2B" w:rsidTr="00C73602">
        <w:trPr>
          <w:trHeight w:val="952"/>
        </w:trPr>
        <w:tc>
          <w:tcPr>
            <w:tcW w:w="1373" w:type="dxa"/>
          </w:tcPr>
          <w:p w:rsidR="00AB5C76" w:rsidRPr="00706F2B" w:rsidRDefault="00AB5C76" w:rsidP="00C73602">
            <w:r w:rsidRPr="00706F2B">
              <w:t>D  =</w:t>
            </w:r>
          </w:p>
        </w:tc>
        <w:tc>
          <w:tcPr>
            <w:tcW w:w="6000" w:type="dxa"/>
          </w:tcPr>
          <w:p w:rsidR="00AB5C76" w:rsidRPr="00706F2B" w:rsidRDefault="00AB5C76" w:rsidP="00C73602">
            <w:bookmarkStart w:id="26" w:name="_Toc116823597"/>
            <w:bookmarkStart w:id="27" w:name="_Toc116917354"/>
            <w:bookmarkStart w:id="28" w:name="_Toc116985606"/>
            <w:r w:rsidRPr="00706F2B">
              <w:rPr>
                <w:rFonts w:eastAsiaTheme="minorHAnsi"/>
                <w:i/>
              </w:rPr>
              <w:t>Deca</w:t>
            </w:r>
            <w:r w:rsidRPr="00706F2B">
              <w:rPr>
                <w:rFonts w:eastAsiaTheme="minorHAnsi"/>
                <w:i/>
                <w:sz w:val="5"/>
              </w:rPr>
              <w:t>l</w:t>
            </w:r>
            <w:r w:rsidRPr="00706F2B">
              <w:rPr>
                <w:rFonts w:eastAsiaTheme="minorHAnsi"/>
                <w:i/>
              </w:rPr>
              <w:t xml:space="preserve">y </w:t>
            </w:r>
            <w:r w:rsidRPr="00706F2B">
              <w:rPr>
                <w:rFonts w:eastAsiaTheme="minorHAnsi"/>
              </w:rPr>
              <w:t>a</w:t>
            </w:r>
            <w:r w:rsidRPr="00706F2B">
              <w:rPr>
                <w:rFonts w:eastAsiaTheme="minorHAnsi"/>
                <w:sz w:val="5"/>
              </w:rPr>
              <w:t>l</w:t>
            </w:r>
            <w:r w:rsidRPr="00706F2B">
              <w:rPr>
                <w:rFonts w:eastAsiaTheme="minorHAnsi"/>
              </w:rPr>
              <w:t>da</w:t>
            </w:r>
            <w:r w:rsidRPr="00706F2B">
              <w:rPr>
                <w:rFonts w:eastAsiaTheme="minorHAnsi"/>
                <w:sz w:val="5"/>
              </w:rPr>
              <w:t>l</w:t>
            </w:r>
            <w:r w:rsidRPr="00706F2B">
              <w:rPr>
                <w:rFonts w:eastAsiaTheme="minorHAnsi"/>
              </w:rPr>
              <w:t>la</w:t>
            </w:r>
            <w:r w:rsidRPr="00706F2B">
              <w:rPr>
                <w:rFonts w:eastAsiaTheme="minorHAnsi"/>
                <w:sz w:val="5"/>
              </w:rPr>
              <w:t>l</w:t>
            </w:r>
            <w:r w:rsidRPr="00706F2B">
              <w:rPr>
                <w:rFonts w:eastAsiaTheme="minorHAnsi"/>
              </w:rPr>
              <w:t>h kerusa</w:t>
            </w:r>
            <w:r w:rsidRPr="00706F2B">
              <w:rPr>
                <w:rFonts w:eastAsiaTheme="minorHAnsi"/>
                <w:sz w:val="5"/>
              </w:rPr>
              <w:t>l</w:t>
            </w:r>
            <w:r w:rsidRPr="00706F2B">
              <w:rPr>
                <w:rFonts w:eastAsiaTheme="minorHAnsi"/>
              </w:rPr>
              <w:t>ka</w:t>
            </w:r>
            <w:r w:rsidRPr="00706F2B">
              <w:rPr>
                <w:rFonts w:eastAsiaTheme="minorHAnsi"/>
                <w:sz w:val="5"/>
              </w:rPr>
              <w:t>l</w:t>
            </w:r>
            <w:r w:rsidRPr="00706F2B">
              <w:rPr>
                <w:rFonts w:eastAsiaTheme="minorHAnsi"/>
              </w:rPr>
              <w:t>n gigi perma</w:t>
            </w:r>
            <w:r w:rsidRPr="00706F2B">
              <w:rPr>
                <w:rFonts w:eastAsiaTheme="minorHAnsi"/>
                <w:sz w:val="5"/>
              </w:rPr>
              <w:t>l</w:t>
            </w:r>
            <w:r w:rsidRPr="00706F2B">
              <w:rPr>
                <w:rFonts w:eastAsiaTheme="minorHAnsi"/>
              </w:rPr>
              <w:t>nen ka</w:t>
            </w:r>
            <w:r w:rsidRPr="00706F2B">
              <w:rPr>
                <w:rFonts w:eastAsiaTheme="minorHAnsi"/>
                <w:sz w:val="5"/>
              </w:rPr>
              <w:t>l</w:t>
            </w:r>
            <w:r w:rsidRPr="00706F2B">
              <w:rPr>
                <w:rFonts w:eastAsiaTheme="minorHAnsi"/>
              </w:rPr>
              <w:t>rena</w:t>
            </w:r>
            <w:r w:rsidRPr="00706F2B">
              <w:rPr>
                <w:rFonts w:eastAsiaTheme="minorHAnsi"/>
                <w:sz w:val="5"/>
              </w:rPr>
              <w:t>l</w:t>
            </w:r>
            <w:r w:rsidRPr="00706F2B">
              <w:rPr>
                <w:rFonts w:eastAsiaTheme="minorHAnsi"/>
              </w:rPr>
              <w:t xml:space="preserve"> ka</w:t>
            </w:r>
            <w:r w:rsidRPr="00706F2B">
              <w:rPr>
                <w:rFonts w:eastAsiaTheme="minorHAnsi"/>
                <w:sz w:val="5"/>
              </w:rPr>
              <w:t>l</w:t>
            </w:r>
            <w:r w:rsidRPr="00706F2B">
              <w:rPr>
                <w:rFonts w:eastAsiaTheme="minorHAnsi"/>
              </w:rPr>
              <w:t>ries ya</w:t>
            </w:r>
            <w:r w:rsidRPr="00706F2B">
              <w:rPr>
                <w:rFonts w:eastAsiaTheme="minorHAnsi"/>
                <w:sz w:val="5"/>
              </w:rPr>
              <w:t>l</w:t>
            </w:r>
            <w:r w:rsidRPr="00706F2B">
              <w:rPr>
                <w:rFonts w:eastAsiaTheme="minorHAnsi"/>
              </w:rPr>
              <w:t>ng ma</w:t>
            </w:r>
            <w:r w:rsidRPr="00706F2B">
              <w:rPr>
                <w:rFonts w:eastAsiaTheme="minorHAnsi"/>
                <w:sz w:val="5"/>
              </w:rPr>
              <w:t>l</w:t>
            </w:r>
            <w:r w:rsidRPr="00706F2B">
              <w:rPr>
                <w:rFonts w:eastAsiaTheme="minorHAnsi"/>
              </w:rPr>
              <w:t>sih da</w:t>
            </w:r>
            <w:r w:rsidRPr="00706F2B">
              <w:rPr>
                <w:rFonts w:eastAsiaTheme="minorHAnsi"/>
                <w:sz w:val="5"/>
              </w:rPr>
              <w:t>l</w:t>
            </w:r>
            <w:r w:rsidRPr="00706F2B">
              <w:rPr>
                <w:rFonts w:eastAsiaTheme="minorHAnsi"/>
              </w:rPr>
              <w:t>pa</w:t>
            </w:r>
            <w:r w:rsidRPr="00706F2B">
              <w:rPr>
                <w:rFonts w:eastAsiaTheme="minorHAnsi"/>
                <w:sz w:val="5"/>
              </w:rPr>
              <w:t>l</w:t>
            </w:r>
            <w:r w:rsidRPr="00706F2B">
              <w:rPr>
                <w:rFonts w:eastAsiaTheme="minorHAnsi"/>
              </w:rPr>
              <w:t>t dita</w:t>
            </w:r>
            <w:r w:rsidRPr="00706F2B">
              <w:rPr>
                <w:rFonts w:eastAsiaTheme="minorHAnsi"/>
                <w:sz w:val="5"/>
              </w:rPr>
              <w:t>l</w:t>
            </w:r>
            <w:r w:rsidRPr="00706F2B">
              <w:rPr>
                <w:rFonts w:eastAsiaTheme="minorHAnsi"/>
              </w:rPr>
              <w:t>mba</w:t>
            </w:r>
            <w:r w:rsidRPr="00706F2B">
              <w:rPr>
                <w:rFonts w:eastAsiaTheme="minorHAnsi"/>
                <w:sz w:val="5"/>
              </w:rPr>
              <w:t>l</w:t>
            </w:r>
            <w:r w:rsidRPr="00706F2B">
              <w:rPr>
                <w:rFonts w:eastAsiaTheme="minorHAnsi"/>
              </w:rPr>
              <w:t>l (terma</w:t>
            </w:r>
            <w:r w:rsidRPr="00706F2B">
              <w:rPr>
                <w:rFonts w:eastAsiaTheme="minorHAnsi"/>
                <w:sz w:val="5"/>
              </w:rPr>
              <w:t>l</w:t>
            </w:r>
            <w:r w:rsidRPr="00706F2B">
              <w:rPr>
                <w:rFonts w:eastAsiaTheme="minorHAnsi"/>
              </w:rPr>
              <w:t>suk ka</w:t>
            </w:r>
            <w:r w:rsidRPr="00706F2B">
              <w:rPr>
                <w:rFonts w:eastAsiaTheme="minorHAnsi"/>
                <w:sz w:val="5"/>
              </w:rPr>
              <w:t>l</w:t>
            </w:r>
            <w:r w:rsidRPr="00706F2B">
              <w:rPr>
                <w:rFonts w:eastAsiaTheme="minorHAnsi"/>
              </w:rPr>
              <w:t>ries sekunder da</w:t>
            </w:r>
            <w:r w:rsidRPr="00706F2B">
              <w:rPr>
                <w:rFonts w:eastAsiaTheme="minorHAnsi"/>
                <w:sz w:val="5"/>
              </w:rPr>
              <w:t>l</w:t>
            </w:r>
            <w:r w:rsidRPr="00706F2B">
              <w:rPr>
                <w:rFonts w:eastAsiaTheme="minorHAnsi"/>
              </w:rPr>
              <w:t>n tumpa</w:t>
            </w:r>
            <w:r w:rsidRPr="00706F2B">
              <w:rPr>
                <w:rFonts w:eastAsiaTheme="minorHAnsi"/>
                <w:sz w:val="5"/>
              </w:rPr>
              <w:t>l</w:t>
            </w:r>
            <w:r w:rsidRPr="00706F2B">
              <w:rPr>
                <w:rFonts w:eastAsiaTheme="minorHAnsi"/>
              </w:rPr>
              <w:t>ta</w:t>
            </w:r>
            <w:r w:rsidRPr="00706F2B">
              <w:rPr>
                <w:rFonts w:eastAsiaTheme="minorHAnsi"/>
                <w:sz w:val="5"/>
              </w:rPr>
              <w:t>l</w:t>
            </w:r>
            <w:r w:rsidRPr="00706F2B">
              <w:rPr>
                <w:rFonts w:eastAsiaTheme="minorHAnsi"/>
              </w:rPr>
              <w:t>n sementa</w:t>
            </w:r>
            <w:r w:rsidRPr="00706F2B">
              <w:rPr>
                <w:rFonts w:eastAsiaTheme="minorHAnsi"/>
                <w:sz w:val="5"/>
              </w:rPr>
              <w:t>l</w:t>
            </w:r>
            <w:r w:rsidRPr="00706F2B">
              <w:rPr>
                <w:rFonts w:eastAsiaTheme="minorHAnsi"/>
              </w:rPr>
              <w:t>ra</w:t>
            </w:r>
            <w:r w:rsidRPr="00706F2B">
              <w:rPr>
                <w:rFonts w:eastAsiaTheme="minorHAnsi"/>
                <w:sz w:val="5"/>
              </w:rPr>
              <w:t>l</w:t>
            </w:r>
            <w:r w:rsidRPr="00706F2B">
              <w:rPr>
                <w:rFonts w:eastAsiaTheme="minorHAnsi"/>
              </w:rPr>
              <w:t>)</w:t>
            </w:r>
            <w:bookmarkEnd w:id="26"/>
            <w:bookmarkEnd w:id="27"/>
            <w:bookmarkEnd w:id="28"/>
          </w:p>
        </w:tc>
      </w:tr>
      <w:tr w:rsidR="00AB5C76" w:rsidRPr="00706F2B" w:rsidTr="00C73602">
        <w:trPr>
          <w:trHeight w:val="567"/>
        </w:trPr>
        <w:tc>
          <w:tcPr>
            <w:tcW w:w="1373" w:type="dxa"/>
          </w:tcPr>
          <w:p w:rsidR="00AB5C76" w:rsidRPr="00706F2B" w:rsidRDefault="00AB5C76" w:rsidP="00C73602">
            <w:pPr>
              <w:spacing w:line="480" w:lineRule="auto"/>
              <w:contextualSpacing/>
              <w:jc w:val="both"/>
            </w:pPr>
            <w:r w:rsidRPr="00706F2B">
              <w:t>M =</w:t>
            </w:r>
          </w:p>
        </w:tc>
        <w:tc>
          <w:tcPr>
            <w:tcW w:w="6000" w:type="dxa"/>
          </w:tcPr>
          <w:p w:rsidR="00AB5C76" w:rsidRPr="00706F2B" w:rsidRDefault="00AB5C76" w:rsidP="00C73602">
            <w:pPr>
              <w:spacing w:line="480" w:lineRule="auto"/>
              <w:contextualSpacing/>
              <w:jc w:val="both"/>
              <w:rPr>
                <w:b/>
              </w:rPr>
            </w:pPr>
            <w:r w:rsidRPr="00706F2B">
              <w:rPr>
                <w:rFonts w:eastAsiaTheme="minorHAnsi"/>
                <w:i/>
              </w:rPr>
              <w:t xml:space="preserve">Missing </w:t>
            </w:r>
            <w:r w:rsidRPr="00706F2B">
              <w:rPr>
                <w:rFonts w:eastAsiaTheme="minorHAnsi"/>
              </w:rPr>
              <w:t>a</w:t>
            </w:r>
            <w:r w:rsidRPr="00706F2B">
              <w:rPr>
                <w:rFonts w:eastAsiaTheme="minorHAnsi"/>
                <w:sz w:val="5"/>
              </w:rPr>
              <w:t>l</w:t>
            </w:r>
            <w:r w:rsidRPr="00706F2B">
              <w:rPr>
                <w:rFonts w:eastAsiaTheme="minorHAnsi"/>
              </w:rPr>
              <w:t>da</w:t>
            </w:r>
            <w:r w:rsidRPr="00706F2B">
              <w:rPr>
                <w:rFonts w:eastAsiaTheme="minorHAnsi"/>
                <w:sz w:val="5"/>
              </w:rPr>
              <w:t>l</w:t>
            </w:r>
            <w:r w:rsidRPr="00706F2B">
              <w:rPr>
                <w:rFonts w:eastAsiaTheme="minorHAnsi"/>
              </w:rPr>
              <w:t>la</w:t>
            </w:r>
            <w:r w:rsidRPr="00706F2B">
              <w:rPr>
                <w:rFonts w:eastAsiaTheme="minorHAnsi"/>
                <w:sz w:val="5"/>
              </w:rPr>
              <w:t>l</w:t>
            </w:r>
            <w:r w:rsidRPr="00706F2B">
              <w:rPr>
                <w:rFonts w:eastAsiaTheme="minorHAnsi"/>
              </w:rPr>
              <w:t>h gigi perma</w:t>
            </w:r>
            <w:r w:rsidRPr="00706F2B">
              <w:rPr>
                <w:rFonts w:eastAsiaTheme="minorHAnsi"/>
                <w:sz w:val="5"/>
              </w:rPr>
              <w:t>l</w:t>
            </w:r>
            <w:r w:rsidRPr="00706F2B">
              <w:rPr>
                <w:rFonts w:eastAsiaTheme="minorHAnsi"/>
              </w:rPr>
              <w:t>nen ya</w:t>
            </w:r>
            <w:r w:rsidRPr="00706F2B">
              <w:rPr>
                <w:rFonts w:eastAsiaTheme="minorHAnsi"/>
                <w:sz w:val="5"/>
              </w:rPr>
              <w:t>l</w:t>
            </w:r>
            <w:r w:rsidRPr="00706F2B">
              <w:rPr>
                <w:rFonts w:eastAsiaTheme="minorHAnsi"/>
              </w:rPr>
              <w:t>ng hila</w:t>
            </w:r>
            <w:r w:rsidRPr="00706F2B">
              <w:rPr>
                <w:rFonts w:eastAsiaTheme="minorHAnsi"/>
                <w:sz w:val="5"/>
              </w:rPr>
              <w:t>l</w:t>
            </w:r>
            <w:r w:rsidRPr="00706F2B">
              <w:rPr>
                <w:rFonts w:eastAsiaTheme="minorHAnsi"/>
              </w:rPr>
              <w:t>ng ka</w:t>
            </w:r>
            <w:r w:rsidRPr="00706F2B">
              <w:rPr>
                <w:rFonts w:eastAsiaTheme="minorHAnsi"/>
                <w:sz w:val="5"/>
              </w:rPr>
              <w:t>l</w:t>
            </w:r>
            <w:r w:rsidRPr="00706F2B">
              <w:rPr>
                <w:rFonts w:eastAsiaTheme="minorHAnsi"/>
              </w:rPr>
              <w:t>rena</w:t>
            </w:r>
            <w:r w:rsidRPr="00706F2B">
              <w:rPr>
                <w:rFonts w:eastAsiaTheme="minorHAnsi"/>
                <w:sz w:val="5"/>
              </w:rPr>
              <w:t>l</w:t>
            </w:r>
            <w:r w:rsidRPr="00706F2B">
              <w:rPr>
                <w:rFonts w:eastAsiaTheme="minorHAnsi"/>
              </w:rPr>
              <w:t xml:space="preserve"> ka</w:t>
            </w:r>
            <w:r w:rsidRPr="00706F2B">
              <w:rPr>
                <w:rFonts w:eastAsiaTheme="minorHAnsi"/>
                <w:sz w:val="5"/>
              </w:rPr>
              <w:t>l</w:t>
            </w:r>
            <w:r w:rsidRPr="00706F2B">
              <w:rPr>
                <w:rFonts w:eastAsiaTheme="minorHAnsi"/>
              </w:rPr>
              <w:t>ries a</w:t>
            </w:r>
            <w:r w:rsidRPr="00706F2B">
              <w:rPr>
                <w:rFonts w:eastAsiaTheme="minorHAnsi"/>
                <w:sz w:val="5"/>
              </w:rPr>
              <w:t>l</w:t>
            </w:r>
            <w:r w:rsidRPr="00706F2B">
              <w:rPr>
                <w:rFonts w:eastAsiaTheme="minorHAnsi"/>
              </w:rPr>
              <w:t>ta</w:t>
            </w:r>
            <w:r w:rsidRPr="00706F2B">
              <w:rPr>
                <w:rFonts w:eastAsiaTheme="minorHAnsi"/>
                <w:sz w:val="5"/>
              </w:rPr>
              <w:t>l</w:t>
            </w:r>
            <w:r w:rsidRPr="00706F2B">
              <w:rPr>
                <w:rFonts w:eastAsiaTheme="minorHAnsi"/>
              </w:rPr>
              <w:t>u gigi ka</w:t>
            </w:r>
            <w:r w:rsidRPr="00706F2B">
              <w:rPr>
                <w:rFonts w:eastAsiaTheme="minorHAnsi"/>
                <w:sz w:val="5"/>
              </w:rPr>
              <w:t>l</w:t>
            </w:r>
            <w:r w:rsidRPr="00706F2B">
              <w:rPr>
                <w:rFonts w:eastAsiaTheme="minorHAnsi"/>
              </w:rPr>
              <w:t>ries ya</w:t>
            </w:r>
            <w:r w:rsidRPr="00706F2B">
              <w:rPr>
                <w:rFonts w:eastAsiaTheme="minorHAnsi"/>
                <w:sz w:val="5"/>
              </w:rPr>
              <w:t>l</w:t>
            </w:r>
            <w:r w:rsidRPr="00706F2B">
              <w:rPr>
                <w:rFonts w:eastAsiaTheme="minorHAnsi"/>
              </w:rPr>
              <w:t>ng mempunya</w:t>
            </w:r>
            <w:r w:rsidRPr="00706F2B">
              <w:rPr>
                <w:rFonts w:eastAsiaTheme="minorHAnsi"/>
                <w:sz w:val="5"/>
              </w:rPr>
              <w:t>l</w:t>
            </w:r>
            <w:r w:rsidRPr="00706F2B">
              <w:rPr>
                <w:rFonts w:eastAsiaTheme="minorHAnsi"/>
              </w:rPr>
              <w:t>i indika</w:t>
            </w:r>
            <w:r w:rsidRPr="00706F2B">
              <w:rPr>
                <w:rFonts w:eastAsiaTheme="minorHAnsi"/>
                <w:sz w:val="5"/>
              </w:rPr>
              <w:t>l</w:t>
            </w:r>
            <w:r w:rsidRPr="00706F2B">
              <w:rPr>
                <w:rFonts w:eastAsiaTheme="minorHAnsi"/>
              </w:rPr>
              <w:t>si untuk dica</w:t>
            </w:r>
            <w:r w:rsidRPr="00706F2B">
              <w:rPr>
                <w:rFonts w:eastAsiaTheme="minorHAnsi"/>
                <w:sz w:val="5"/>
              </w:rPr>
              <w:t>l</w:t>
            </w:r>
            <w:r w:rsidRPr="00706F2B">
              <w:rPr>
                <w:rFonts w:eastAsiaTheme="minorHAnsi"/>
              </w:rPr>
              <w:t>but</w:t>
            </w:r>
          </w:p>
        </w:tc>
      </w:tr>
      <w:tr w:rsidR="00AB5C76" w:rsidRPr="00706F2B" w:rsidTr="00C73602">
        <w:trPr>
          <w:trHeight w:val="567"/>
        </w:trPr>
        <w:tc>
          <w:tcPr>
            <w:tcW w:w="1373" w:type="dxa"/>
          </w:tcPr>
          <w:p w:rsidR="00AB5C76" w:rsidRPr="00706F2B" w:rsidRDefault="00AB5C76" w:rsidP="00C73602">
            <w:pPr>
              <w:spacing w:line="480" w:lineRule="auto"/>
              <w:contextualSpacing/>
              <w:jc w:val="both"/>
            </w:pPr>
            <w:r w:rsidRPr="00706F2B">
              <w:lastRenderedPageBreak/>
              <w:t>T  =</w:t>
            </w:r>
          </w:p>
        </w:tc>
        <w:tc>
          <w:tcPr>
            <w:tcW w:w="6000" w:type="dxa"/>
          </w:tcPr>
          <w:p w:rsidR="00AB5C76" w:rsidRPr="00706F2B" w:rsidRDefault="00AB5C76" w:rsidP="00C73602">
            <w:pPr>
              <w:spacing w:line="480" w:lineRule="auto"/>
              <w:contextualSpacing/>
              <w:jc w:val="both"/>
              <w:rPr>
                <w:rFonts w:eastAsiaTheme="minorHAnsi"/>
              </w:rPr>
            </w:pPr>
            <w:r w:rsidRPr="00706F2B">
              <w:rPr>
                <w:rFonts w:eastAsiaTheme="minorHAnsi"/>
                <w:i/>
              </w:rPr>
              <w:t xml:space="preserve">Filling </w:t>
            </w:r>
            <w:r w:rsidRPr="00706F2B">
              <w:rPr>
                <w:rFonts w:eastAsiaTheme="minorHAnsi"/>
              </w:rPr>
              <w:t>a</w:t>
            </w:r>
            <w:r w:rsidRPr="00706F2B">
              <w:rPr>
                <w:rFonts w:eastAsiaTheme="minorHAnsi"/>
                <w:sz w:val="5"/>
              </w:rPr>
              <w:t>l</w:t>
            </w:r>
            <w:r w:rsidRPr="00706F2B">
              <w:rPr>
                <w:rFonts w:eastAsiaTheme="minorHAnsi"/>
              </w:rPr>
              <w:t>da</w:t>
            </w:r>
            <w:r w:rsidRPr="00706F2B">
              <w:rPr>
                <w:rFonts w:eastAsiaTheme="minorHAnsi"/>
                <w:sz w:val="5"/>
              </w:rPr>
              <w:t>l</w:t>
            </w:r>
            <w:r w:rsidRPr="00706F2B">
              <w:rPr>
                <w:rFonts w:eastAsiaTheme="minorHAnsi"/>
              </w:rPr>
              <w:t>la</w:t>
            </w:r>
            <w:r w:rsidRPr="00706F2B">
              <w:rPr>
                <w:rFonts w:eastAsiaTheme="minorHAnsi"/>
                <w:sz w:val="5"/>
              </w:rPr>
              <w:t>l</w:t>
            </w:r>
            <w:r w:rsidRPr="00706F2B">
              <w:rPr>
                <w:rFonts w:eastAsiaTheme="minorHAnsi"/>
              </w:rPr>
              <w:t>h gigi perma</w:t>
            </w:r>
            <w:r w:rsidRPr="00706F2B">
              <w:rPr>
                <w:rFonts w:eastAsiaTheme="minorHAnsi"/>
                <w:sz w:val="5"/>
              </w:rPr>
              <w:t>l</w:t>
            </w:r>
            <w:r w:rsidRPr="00706F2B">
              <w:rPr>
                <w:rFonts w:eastAsiaTheme="minorHAnsi"/>
              </w:rPr>
              <w:t>nen ya</w:t>
            </w:r>
            <w:r w:rsidRPr="00706F2B">
              <w:rPr>
                <w:rFonts w:eastAsiaTheme="minorHAnsi"/>
                <w:sz w:val="5"/>
              </w:rPr>
              <w:t>l</w:t>
            </w:r>
            <w:r w:rsidRPr="00706F2B">
              <w:rPr>
                <w:rFonts w:eastAsiaTheme="minorHAnsi"/>
              </w:rPr>
              <w:t>ng tela</w:t>
            </w:r>
            <w:r w:rsidRPr="00706F2B">
              <w:rPr>
                <w:rFonts w:eastAsiaTheme="minorHAnsi"/>
                <w:sz w:val="5"/>
              </w:rPr>
              <w:t>l</w:t>
            </w:r>
            <w:r w:rsidRPr="00706F2B">
              <w:rPr>
                <w:rFonts w:eastAsiaTheme="minorHAnsi"/>
              </w:rPr>
              <w:t>h dita</w:t>
            </w:r>
            <w:r w:rsidRPr="00706F2B">
              <w:rPr>
                <w:rFonts w:eastAsiaTheme="minorHAnsi"/>
                <w:sz w:val="5"/>
              </w:rPr>
              <w:t>l</w:t>
            </w:r>
            <w:r w:rsidRPr="00706F2B">
              <w:rPr>
                <w:rFonts w:eastAsiaTheme="minorHAnsi"/>
              </w:rPr>
              <w:t>mba</w:t>
            </w:r>
            <w:r w:rsidRPr="00706F2B">
              <w:rPr>
                <w:rFonts w:eastAsiaTheme="minorHAnsi"/>
                <w:sz w:val="5"/>
              </w:rPr>
              <w:t>l</w:t>
            </w:r>
            <w:r w:rsidRPr="00706F2B">
              <w:rPr>
                <w:rFonts w:eastAsiaTheme="minorHAnsi"/>
              </w:rPr>
              <w:t>l ka</w:t>
            </w:r>
            <w:r w:rsidRPr="00706F2B">
              <w:rPr>
                <w:rFonts w:eastAsiaTheme="minorHAnsi"/>
                <w:sz w:val="5"/>
              </w:rPr>
              <w:t>l</w:t>
            </w:r>
            <w:r w:rsidRPr="00706F2B">
              <w:rPr>
                <w:rFonts w:eastAsiaTheme="minorHAnsi"/>
              </w:rPr>
              <w:t>rena</w:t>
            </w:r>
            <w:r w:rsidRPr="00706F2B">
              <w:rPr>
                <w:rFonts w:eastAsiaTheme="minorHAnsi"/>
                <w:sz w:val="5"/>
              </w:rPr>
              <w:t>l</w:t>
            </w:r>
            <w:r w:rsidRPr="00706F2B">
              <w:rPr>
                <w:rFonts w:eastAsiaTheme="minorHAnsi"/>
              </w:rPr>
              <w:t xml:space="preserve"> ka</w:t>
            </w:r>
            <w:r w:rsidRPr="00706F2B">
              <w:rPr>
                <w:rFonts w:eastAsiaTheme="minorHAnsi"/>
                <w:sz w:val="5"/>
              </w:rPr>
              <w:t>l</w:t>
            </w:r>
            <w:r w:rsidRPr="00706F2B">
              <w:rPr>
                <w:rFonts w:eastAsiaTheme="minorHAnsi"/>
              </w:rPr>
              <w:t>ries   (terma</w:t>
            </w:r>
            <w:r w:rsidRPr="00706F2B">
              <w:rPr>
                <w:rFonts w:eastAsiaTheme="minorHAnsi"/>
                <w:sz w:val="5"/>
              </w:rPr>
              <w:t>l</w:t>
            </w:r>
            <w:r w:rsidRPr="00706F2B">
              <w:rPr>
                <w:rFonts w:eastAsiaTheme="minorHAnsi"/>
              </w:rPr>
              <w:t>suk gigi ya</w:t>
            </w:r>
            <w:r w:rsidRPr="00706F2B">
              <w:rPr>
                <w:rFonts w:eastAsiaTheme="minorHAnsi"/>
                <w:sz w:val="5"/>
              </w:rPr>
              <w:t>l</w:t>
            </w:r>
            <w:r w:rsidRPr="00706F2B">
              <w:rPr>
                <w:rFonts w:eastAsiaTheme="minorHAnsi"/>
              </w:rPr>
              <w:t>ng da</w:t>
            </w:r>
            <w:r w:rsidRPr="00706F2B">
              <w:rPr>
                <w:rFonts w:eastAsiaTheme="minorHAnsi"/>
                <w:sz w:val="5"/>
              </w:rPr>
              <w:t>l</w:t>
            </w:r>
            <w:r w:rsidRPr="00706F2B">
              <w:rPr>
                <w:rFonts w:eastAsiaTheme="minorHAnsi"/>
              </w:rPr>
              <w:t>la</w:t>
            </w:r>
            <w:r w:rsidRPr="00706F2B">
              <w:rPr>
                <w:rFonts w:eastAsiaTheme="minorHAnsi"/>
                <w:sz w:val="5"/>
              </w:rPr>
              <w:t>l</w:t>
            </w:r>
            <w:r w:rsidRPr="00706F2B">
              <w:rPr>
                <w:rFonts w:eastAsiaTheme="minorHAnsi"/>
              </w:rPr>
              <w:t>m pera</w:t>
            </w:r>
            <w:r w:rsidRPr="00706F2B">
              <w:rPr>
                <w:rFonts w:eastAsiaTheme="minorHAnsi"/>
                <w:sz w:val="5"/>
              </w:rPr>
              <w:t>l</w:t>
            </w:r>
            <w:r w:rsidRPr="00706F2B">
              <w:rPr>
                <w:rFonts w:eastAsiaTheme="minorHAnsi"/>
              </w:rPr>
              <w:t>wa</w:t>
            </w:r>
            <w:r w:rsidRPr="00706F2B">
              <w:rPr>
                <w:rFonts w:eastAsiaTheme="minorHAnsi"/>
                <w:sz w:val="5"/>
              </w:rPr>
              <w:t>l</w:t>
            </w:r>
            <w:r w:rsidRPr="00706F2B">
              <w:rPr>
                <w:rFonts w:eastAsiaTheme="minorHAnsi"/>
              </w:rPr>
              <w:t>ta</w:t>
            </w:r>
            <w:r w:rsidRPr="00706F2B">
              <w:rPr>
                <w:rFonts w:eastAsiaTheme="minorHAnsi"/>
                <w:sz w:val="5"/>
              </w:rPr>
              <w:t>l</w:t>
            </w:r>
            <w:r w:rsidRPr="00706F2B">
              <w:rPr>
                <w:rFonts w:eastAsiaTheme="minorHAnsi"/>
              </w:rPr>
              <w:t>n sa</w:t>
            </w:r>
            <w:r w:rsidRPr="00706F2B">
              <w:rPr>
                <w:rFonts w:eastAsiaTheme="minorHAnsi"/>
                <w:sz w:val="5"/>
              </w:rPr>
              <w:t>l</w:t>
            </w:r>
            <w:r w:rsidRPr="00706F2B">
              <w:rPr>
                <w:rFonts w:eastAsiaTheme="minorHAnsi"/>
              </w:rPr>
              <w:t>lura</w:t>
            </w:r>
            <w:r w:rsidRPr="00706F2B">
              <w:rPr>
                <w:rFonts w:eastAsiaTheme="minorHAnsi"/>
                <w:sz w:val="5"/>
              </w:rPr>
              <w:t>l</w:t>
            </w:r>
            <w:r w:rsidRPr="00706F2B">
              <w:rPr>
                <w:rFonts w:eastAsiaTheme="minorHAnsi"/>
              </w:rPr>
              <w:t>n a</w:t>
            </w:r>
            <w:r w:rsidRPr="00706F2B">
              <w:rPr>
                <w:rFonts w:eastAsiaTheme="minorHAnsi"/>
                <w:sz w:val="5"/>
              </w:rPr>
              <w:t>l</w:t>
            </w:r>
            <w:r w:rsidRPr="00706F2B">
              <w:rPr>
                <w:rFonts w:eastAsiaTheme="minorHAnsi"/>
              </w:rPr>
              <w:t>ka</w:t>
            </w:r>
            <w:r w:rsidRPr="00706F2B">
              <w:rPr>
                <w:rFonts w:eastAsiaTheme="minorHAnsi"/>
                <w:sz w:val="5"/>
              </w:rPr>
              <w:t>l</w:t>
            </w:r>
            <w:r w:rsidRPr="00706F2B">
              <w:rPr>
                <w:rFonts w:eastAsiaTheme="minorHAnsi"/>
              </w:rPr>
              <w:t>r)</w:t>
            </w:r>
          </w:p>
        </w:tc>
      </w:tr>
    </w:tbl>
    <w:p w:rsidR="00AB5C76" w:rsidRDefault="00AB5C76" w:rsidP="00AB5C76">
      <w:pPr>
        <w:ind w:left="709"/>
        <w:rPr>
          <w:rFonts w:eastAsia="Calibri"/>
        </w:rPr>
      </w:pPr>
      <w:bookmarkStart w:id="29" w:name="_Toc37058818"/>
      <w:bookmarkStart w:id="30" w:name="_Toc36999611"/>
      <w:bookmarkStart w:id="31" w:name="_Toc39487155"/>
      <w:bookmarkStart w:id="32" w:name="_Toc116823598"/>
      <w:bookmarkStart w:id="33" w:name="_Toc116917355"/>
      <w:bookmarkStart w:id="34" w:name="_Toc116985607"/>
      <w:r w:rsidRPr="00A92825">
        <w:rPr>
          <w:rFonts w:eastAsiaTheme="minorHAnsi"/>
        </w:rPr>
        <w:t>Perhitung</w:t>
      </w:r>
      <w:r>
        <w:rPr>
          <w:rFonts w:eastAsiaTheme="minorHAnsi"/>
        </w:rPr>
        <w:t>a</w:t>
      </w:r>
      <w:r w:rsidRPr="008F6498">
        <w:rPr>
          <w:rFonts w:ascii="Microsoft Uighur" w:eastAsiaTheme="minorHAnsi" w:hAnsi="Microsoft Uighur"/>
          <w:sz w:val="5"/>
        </w:rPr>
        <w:t>l</w:t>
      </w:r>
      <w:r w:rsidRPr="00A92825">
        <w:rPr>
          <w:rFonts w:eastAsiaTheme="minorHAnsi"/>
        </w:rPr>
        <w:t>n DMF-T untuk individu:</w:t>
      </w:r>
      <w:bookmarkStart w:id="35" w:name="_Toc36999612"/>
      <w:bookmarkStart w:id="36" w:name="_Toc37058819"/>
      <w:bookmarkStart w:id="37" w:name="_Toc39487156"/>
      <w:bookmarkStart w:id="38" w:name="_Toc116823599"/>
      <w:bookmarkStart w:id="39" w:name="_Toc116917356"/>
      <w:bookmarkStart w:id="40" w:name="_Toc116985608"/>
      <w:bookmarkEnd w:id="29"/>
      <w:bookmarkEnd w:id="30"/>
      <w:bookmarkEnd w:id="31"/>
      <w:bookmarkEnd w:id="32"/>
      <w:bookmarkEnd w:id="33"/>
      <w:bookmarkEnd w:id="34"/>
    </w:p>
    <w:p w:rsidR="00AB5C76" w:rsidRPr="00A92825" w:rsidRDefault="00AB5C76" w:rsidP="00AB5C76">
      <w:pPr>
        <w:ind w:left="1560"/>
        <w:rPr>
          <w:rFonts w:eastAsia="Calibri"/>
        </w:rPr>
      </w:pPr>
      <w:r w:rsidRPr="00A92825">
        <w:rPr>
          <w:rFonts w:eastAsiaTheme="minorHAnsi"/>
        </w:rPr>
        <w:t xml:space="preserve">DMF-T = </w:t>
      </w:r>
      <w:r w:rsidRPr="001C49C7">
        <w:rPr>
          <w:rFonts w:eastAsiaTheme="minorHAnsi"/>
          <w:i/>
        </w:rPr>
        <w:t>Dec</w:t>
      </w:r>
      <w:r>
        <w:rPr>
          <w:rFonts w:eastAsiaTheme="minorHAnsi"/>
          <w:i/>
        </w:rPr>
        <w:t>a</w:t>
      </w:r>
      <w:r w:rsidRPr="008F6498">
        <w:rPr>
          <w:rFonts w:ascii="Microsoft Uighur" w:eastAsiaTheme="minorHAnsi" w:hAnsi="Microsoft Uighur"/>
          <w:i/>
          <w:sz w:val="5"/>
        </w:rPr>
        <w:t>l</w:t>
      </w:r>
      <w:r w:rsidRPr="001C49C7">
        <w:rPr>
          <w:rFonts w:eastAsiaTheme="minorHAnsi"/>
          <w:i/>
        </w:rPr>
        <w:t>y</w:t>
      </w:r>
      <w:r w:rsidRPr="00A92825">
        <w:rPr>
          <w:rFonts w:eastAsiaTheme="minorHAnsi"/>
        </w:rPr>
        <w:t xml:space="preserve"> (D) + </w:t>
      </w:r>
      <w:r w:rsidRPr="001C49C7">
        <w:rPr>
          <w:rFonts w:eastAsiaTheme="minorHAnsi"/>
          <w:i/>
        </w:rPr>
        <w:t>Missing</w:t>
      </w:r>
      <w:r w:rsidRPr="00A92825">
        <w:rPr>
          <w:rFonts w:eastAsiaTheme="minorHAnsi"/>
        </w:rPr>
        <w:t xml:space="preserve"> (M) + </w:t>
      </w:r>
      <w:r w:rsidRPr="001C49C7">
        <w:rPr>
          <w:rFonts w:eastAsiaTheme="minorHAnsi"/>
          <w:i/>
        </w:rPr>
        <w:t>Filling</w:t>
      </w:r>
      <w:r w:rsidRPr="00A92825">
        <w:rPr>
          <w:rFonts w:eastAsiaTheme="minorHAnsi"/>
        </w:rPr>
        <w:t xml:space="preserve"> (F)</w:t>
      </w:r>
      <w:bookmarkEnd w:id="35"/>
      <w:bookmarkEnd w:id="36"/>
      <w:bookmarkEnd w:id="37"/>
      <w:bookmarkEnd w:id="38"/>
      <w:bookmarkEnd w:id="39"/>
      <w:bookmarkEnd w:id="40"/>
    </w:p>
    <w:p w:rsidR="00AB5C76" w:rsidRDefault="00AB5C76" w:rsidP="00AB5C76">
      <w:pPr>
        <w:spacing w:line="360" w:lineRule="auto"/>
        <w:ind w:left="720" w:firstLine="720"/>
        <w:jc w:val="both"/>
        <w:rPr>
          <w:rFonts w:eastAsiaTheme="minorHAnsi"/>
        </w:rPr>
      </w:pPr>
      <w:r w:rsidRPr="00A92825">
        <w:rPr>
          <w:rFonts w:eastAsiaTheme="minorHAnsi"/>
        </w:rPr>
        <w:t>Perhitung</w:t>
      </w:r>
      <w:r>
        <w:rPr>
          <w:rFonts w:eastAsiaTheme="minorHAnsi"/>
        </w:rPr>
        <w:t>a</w:t>
      </w:r>
      <w:r w:rsidRPr="008F6498">
        <w:rPr>
          <w:rFonts w:ascii="Microsoft Uighur" w:eastAsiaTheme="minorHAnsi" w:hAnsi="Microsoft Uighur"/>
          <w:sz w:val="5"/>
        </w:rPr>
        <w:t>l</w:t>
      </w:r>
      <w:r w:rsidRPr="00A92825">
        <w:rPr>
          <w:rFonts w:eastAsiaTheme="minorHAnsi"/>
        </w:rPr>
        <w:t>n DMF-T untuk popul</w:t>
      </w:r>
      <w:r>
        <w:rPr>
          <w:rFonts w:eastAsiaTheme="minorHAnsi"/>
        </w:rPr>
        <w:t>a</w:t>
      </w:r>
      <w:r w:rsidRPr="008F6498">
        <w:rPr>
          <w:rFonts w:ascii="Microsoft Uighur" w:eastAsiaTheme="minorHAnsi" w:hAnsi="Microsoft Uighur"/>
          <w:sz w:val="5"/>
        </w:rPr>
        <w:t>l</w:t>
      </w:r>
      <w:r w:rsidRPr="00A92825">
        <w:rPr>
          <w:rFonts w:eastAsiaTheme="minorHAnsi"/>
        </w:rPr>
        <w:t>si:</w:t>
      </w:r>
    </w:p>
    <w:p w:rsidR="00AB5C76" w:rsidRPr="00A92825" w:rsidRDefault="00AB5C76" w:rsidP="00AB5C76">
      <w:pPr>
        <w:spacing w:line="360" w:lineRule="auto"/>
        <w:ind w:left="720" w:firstLine="720"/>
        <w:jc w:val="both"/>
        <w:rPr>
          <w:rFonts w:eastAsia="Calibri"/>
        </w:rPr>
      </w:pPr>
    </w:p>
    <w:tbl>
      <w:tblPr>
        <w:tblStyle w:val="TableGrid"/>
        <w:tblpPr w:leftFromText="180" w:rightFromText="180" w:vertAnchor="text" w:horzAnchor="margin" w:tblpXSpec="center" w:tblpY="22"/>
        <w:tblW w:w="0" w:type="auto"/>
        <w:tblLook w:val="04A0" w:firstRow="1" w:lastRow="0" w:firstColumn="1" w:lastColumn="0" w:noHBand="0" w:noVBand="1"/>
      </w:tblPr>
      <w:tblGrid>
        <w:gridCol w:w="1212"/>
        <w:gridCol w:w="4732"/>
      </w:tblGrid>
      <w:tr w:rsidR="00AB5C76" w:rsidRPr="00CA5C5C" w:rsidTr="00C73602">
        <w:trPr>
          <w:trHeight w:val="363"/>
        </w:trPr>
        <w:tc>
          <w:tcPr>
            <w:tcW w:w="1212" w:type="dxa"/>
            <w:tcBorders>
              <w:top w:val="nil"/>
              <w:left w:val="nil"/>
              <w:bottom w:val="nil"/>
              <w:right w:val="nil"/>
            </w:tcBorders>
          </w:tcPr>
          <w:p w:rsidR="00AB5C76" w:rsidRPr="00CA5C5C" w:rsidRDefault="00AB5C76" w:rsidP="00C73602">
            <w:pPr>
              <w:spacing w:line="360" w:lineRule="auto"/>
              <w:jc w:val="both"/>
            </w:pPr>
            <w:r w:rsidRPr="00CA5C5C">
              <w:rPr>
                <w:rFonts w:eastAsiaTheme="minorHAnsi"/>
              </w:rPr>
              <w:t>DMF-T =</w:t>
            </w:r>
          </w:p>
        </w:tc>
        <w:tc>
          <w:tcPr>
            <w:tcW w:w="4732" w:type="dxa"/>
            <w:tcBorders>
              <w:top w:val="nil"/>
              <w:left w:val="nil"/>
              <w:bottom w:val="single" w:sz="4" w:space="0" w:color="auto"/>
              <w:right w:val="nil"/>
            </w:tcBorders>
          </w:tcPr>
          <w:p w:rsidR="00AB5C76" w:rsidRPr="00CA5C5C" w:rsidRDefault="00AB5C76" w:rsidP="00C73602">
            <w:pPr>
              <w:spacing w:line="360" w:lineRule="auto"/>
              <w:jc w:val="center"/>
            </w:pPr>
            <w:r w:rsidRPr="00CA5C5C">
              <w:rPr>
                <w:rFonts w:eastAsiaTheme="minorHAnsi"/>
              </w:rPr>
              <w:t>Jumlah DMF-T Populalsi</w:t>
            </w:r>
          </w:p>
        </w:tc>
      </w:tr>
      <w:tr w:rsidR="00AB5C76" w:rsidRPr="00CA5C5C" w:rsidTr="00C73602">
        <w:trPr>
          <w:trHeight w:val="350"/>
        </w:trPr>
        <w:tc>
          <w:tcPr>
            <w:tcW w:w="1212" w:type="dxa"/>
            <w:tcBorders>
              <w:top w:val="nil"/>
              <w:left w:val="nil"/>
              <w:bottom w:val="nil"/>
              <w:right w:val="nil"/>
            </w:tcBorders>
          </w:tcPr>
          <w:p w:rsidR="00AB5C76" w:rsidRPr="00CA5C5C" w:rsidRDefault="00AB5C76" w:rsidP="00C73602">
            <w:pPr>
              <w:spacing w:line="360" w:lineRule="auto"/>
              <w:jc w:val="both"/>
            </w:pPr>
          </w:p>
        </w:tc>
        <w:tc>
          <w:tcPr>
            <w:tcW w:w="4732" w:type="dxa"/>
            <w:tcBorders>
              <w:top w:val="single" w:sz="4" w:space="0" w:color="auto"/>
              <w:left w:val="nil"/>
              <w:bottom w:val="nil"/>
              <w:right w:val="nil"/>
            </w:tcBorders>
          </w:tcPr>
          <w:p w:rsidR="00AB5C76" w:rsidRPr="00CA5C5C" w:rsidRDefault="00AB5C76" w:rsidP="00C73602">
            <w:pPr>
              <w:spacing w:line="360" w:lineRule="auto"/>
              <w:jc w:val="center"/>
            </w:pPr>
            <w:r w:rsidRPr="00CA5C5C">
              <w:rPr>
                <w:rFonts w:eastAsiaTheme="minorHAnsi"/>
              </w:rPr>
              <w:t>Jumlah populasi yang diperiksa</w:t>
            </w:r>
          </w:p>
        </w:tc>
      </w:tr>
    </w:tbl>
    <w:p w:rsidR="00AB5C76" w:rsidRPr="00A92825" w:rsidRDefault="00AB5C76" w:rsidP="00AB5C76">
      <w:pPr>
        <w:spacing w:line="360" w:lineRule="auto"/>
        <w:ind w:left="720" w:firstLine="720"/>
        <w:jc w:val="both"/>
        <w:rPr>
          <w:rFonts w:eastAsia="Calibri"/>
          <w:sz w:val="22"/>
          <w:szCs w:val="22"/>
        </w:rPr>
      </w:pPr>
    </w:p>
    <w:p w:rsidR="00AB5C76" w:rsidRPr="00A92825" w:rsidRDefault="00AB5C76" w:rsidP="00AB5C76">
      <w:pPr>
        <w:spacing w:line="360" w:lineRule="auto"/>
        <w:rPr>
          <w:rFonts w:eastAsia="Calibri"/>
          <w:sz w:val="22"/>
          <w:szCs w:val="22"/>
        </w:rPr>
      </w:pPr>
    </w:p>
    <w:p w:rsidR="00AB5C76" w:rsidRPr="00A92825" w:rsidRDefault="00AB5C76" w:rsidP="00AB5C76">
      <w:pPr>
        <w:spacing w:line="360" w:lineRule="auto"/>
        <w:ind w:left="709" w:hanging="22"/>
        <w:jc w:val="both"/>
        <w:rPr>
          <w:rFonts w:eastAsia="Calibri"/>
        </w:rPr>
      </w:pPr>
      <w:r w:rsidRPr="00A92825">
        <w:rPr>
          <w:rFonts w:eastAsiaTheme="minorHAnsi"/>
        </w:rPr>
        <w:t>Kriteri</w:t>
      </w:r>
      <w:r>
        <w:rPr>
          <w:rFonts w:eastAsiaTheme="minorHAnsi"/>
        </w:rPr>
        <w:t>a</w:t>
      </w:r>
      <w:r w:rsidRPr="008F6498">
        <w:rPr>
          <w:rFonts w:ascii="Microsoft Uighur" w:eastAsiaTheme="minorHAnsi" w:hAnsi="Microsoft Uighur"/>
          <w:sz w:val="5"/>
        </w:rPr>
        <w:t>l</w:t>
      </w:r>
      <w:r w:rsidRPr="00A92825">
        <w:rPr>
          <w:rFonts w:eastAsiaTheme="minorHAnsi"/>
        </w:rPr>
        <w:t xml:space="preserve"> penil</w:t>
      </w:r>
      <w:r>
        <w:rPr>
          <w:rFonts w:eastAsiaTheme="minorHAnsi"/>
        </w:rPr>
        <w:t>a</w:t>
      </w:r>
      <w:r w:rsidRPr="008F6498">
        <w:rPr>
          <w:rFonts w:ascii="Microsoft Uighur" w:eastAsiaTheme="minorHAnsi" w:hAnsi="Microsoft Uighur"/>
          <w:sz w:val="5"/>
        </w:rPr>
        <w:t>l</w:t>
      </w:r>
      <w:r w:rsidRPr="00A92825">
        <w:rPr>
          <w:rFonts w:eastAsiaTheme="minorHAnsi"/>
        </w:rPr>
        <w:t>i</w:t>
      </w:r>
      <w:r>
        <w:rPr>
          <w:rFonts w:eastAsiaTheme="minorHAnsi"/>
        </w:rPr>
        <w:t>a</w:t>
      </w:r>
      <w:r w:rsidRPr="008F6498">
        <w:rPr>
          <w:rFonts w:ascii="Microsoft Uighur" w:eastAsiaTheme="minorHAnsi" w:hAnsi="Microsoft Uighur"/>
          <w:sz w:val="5"/>
        </w:rPr>
        <w:t>l</w:t>
      </w:r>
      <w:r w:rsidRPr="00A92825">
        <w:rPr>
          <w:rFonts w:eastAsiaTheme="minorHAnsi"/>
        </w:rPr>
        <w:t>n d</w:t>
      </w:r>
      <w:r>
        <w:rPr>
          <w:rFonts w:eastAsiaTheme="minorHAnsi"/>
        </w:rPr>
        <w:t>a</w:t>
      </w:r>
      <w:r w:rsidRPr="008F6498">
        <w:rPr>
          <w:rFonts w:ascii="Microsoft Uighur" w:eastAsiaTheme="minorHAnsi" w:hAnsi="Microsoft Uighur"/>
          <w:sz w:val="5"/>
        </w:rPr>
        <w:t>l</w:t>
      </w:r>
      <w:r w:rsidRPr="00A92825">
        <w:rPr>
          <w:rFonts w:eastAsiaTheme="minorHAnsi"/>
        </w:rPr>
        <w:t>l</w:t>
      </w:r>
      <w:r>
        <w:rPr>
          <w:rFonts w:eastAsiaTheme="minorHAnsi"/>
        </w:rPr>
        <w:t>a</w:t>
      </w:r>
      <w:r w:rsidRPr="008F6498">
        <w:rPr>
          <w:rFonts w:ascii="Microsoft Uighur" w:eastAsiaTheme="minorHAnsi" w:hAnsi="Microsoft Uighur"/>
          <w:sz w:val="5"/>
        </w:rPr>
        <w:t>l</w:t>
      </w:r>
      <w:r w:rsidRPr="00A92825">
        <w:rPr>
          <w:rFonts w:eastAsiaTheme="minorHAnsi"/>
        </w:rPr>
        <w:t xml:space="preserve">m DMF-T </w:t>
      </w:r>
      <w:r>
        <w:rPr>
          <w:rFonts w:eastAsiaTheme="minorHAnsi"/>
        </w:rPr>
        <w:t>a</w:t>
      </w:r>
      <w:r w:rsidRPr="008F6498">
        <w:rPr>
          <w:rFonts w:ascii="Microsoft Uighur" w:eastAsiaTheme="minorHAnsi" w:hAnsi="Microsoft Uighur"/>
          <w:sz w:val="5"/>
        </w:rPr>
        <w:t>l</w:t>
      </w:r>
      <w:r w:rsidRPr="00A92825">
        <w:rPr>
          <w:rFonts w:eastAsiaTheme="minorHAnsi"/>
        </w:rPr>
        <w:t>t</w:t>
      </w:r>
      <w:r>
        <w:rPr>
          <w:rFonts w:eastAsiaTheme="minorHAnsi"/>
        </w:rPr>
        <w:t>a</w:t>
      </w:r>
      <w:r w:rsidRPr="008F6498">
        <w:rPr>
          <w:rFonts w:ascii="Microsoft Uighur" w:eastAsiaTheme="minorHAnsi" w:hAnsi="Microsoft Uighur"/>
          <w:sz w:val="5"/>
        </w:rPr>
        <w:t>l</w:t>
      </w:r>
      <w:r w:rsidRPr="00A92825">
        <w:rPr>
          <w:rFonts w:eastAsiaTheme="minorHAnsi"/>
        </w:rPr>
        <w:t>u def-t did</w:t>
      </w:r>
      <w:r>
        <w:rPr>
          <w:rFonts w:eastAsiaTheme="minorHAnsi"/>
        </w:rPr>
        <w:t>a</w:t>
      </w:r>
      <w:r w:rsidRPr="008F6498">
        <w:rPr>
          <w:rFonts w:ascii="Microsoft Uighur" w:eastAsiaTheme="minorHAnsi" w:hAnsi="Microsoft Uighur"/>
          <w:sz w:val="5"/>
        </w:rPr>
        <w:t>l</w:t>
      </w:r>
      <w:r w:rsidRPr="00A92825">
        <w:rPr>
          <w:rFonts w:eastAsiaTheme="minorHAnsi"/>
        </w:rPr>
        <w:t>s</w:t>
      </w:r>
      <w:r>
        <w:rPr>
          <w:rFonts w:eastAsiaTheme="minorHAnsi"/>
        </w:rPr>
        <w:t>a</w:t>
      </w:r>
      <w:r w:rsidRPr="008F6498">
        <w:rPr>
          <w:rFonts w:ascii="Microsoft Uighur" w:eastAsiaTheme="minorHAnsi" w:hAnsi="Microsoft Uighur"/>
          <w:sz w:val="5"/>
        </w:rPr>
        <w:t>l</w:t>
      </w:r>
      <w:r w:rsidRPr="00A92825">
        <w:rPr>
          <w:rFonts w:eastAsiaTheme="minorHAnsi"/>
        </w:rPr>
        <w:t>rk</w:t>
      </w:r>
      <w:r>
        <w:rPr>
          <w:rFonts w:eastAsiaTheme="minorHAnsi"/>
        </w:rPr>
        <w:t>a</w:t>
      </w:r>
      <w:r w:rsidRPr="008F6498">
        <w:rPr>
          <w:rFonts w:ascii="Microsoft Uighur" w:eastAsiaTheme="minorHAnsi" w:hAnsi="Microsoft Uighur"/>
          <w:sz w:val="5"/>
        </w:rPr>
        <w:t>l</w:t>
      </w:r>
      <w:r w:rsidRPr="00A92825">
        <w:rPr>
          <w:rFonts w:eastAsiaTheme="minorHAnsi"/>
        </w:rPr>
        <w:t>n p</w:t>
      </w:r>
      <w:r>
        <w:rPr>
          <w:rFonts w:eastAsiaTheme="minorHAnsi"/>
        </w:rPr>
        <w:t>a</w:t>
      </w:r>
      <w:r w:rsidRPr="008F6498">
        <w:rPr>
          <w:rFonts w:ascii="Microsoft Uighur" w:eastAsiaTheme="minorHAnsi" w:hAnsi="Microsoft Uighur"/>
          <w:sz w:val="5"/>
        </w:rPr>
        <w:t>l</w:t>
      </w:r>
      <w:r w:rsidRPr="00A92825">
        <w:rPr>
          <w:rFonts w:eastAsiaTheme="minorHAnsi"/>
        </w:rPr>
        <w:t>d</w:t>
      </w:r>
      <w:r>
        <w:rPr>
          <w:rFonts w:eastAsiaTheme="minorHAnsi"/>
        </w:rPr>
        <w:t>a</w:t>
      </w:r>
      <w:r w:rsidRPr="008F6498">
        <w:rPr>
          <w:rFonts w:ascii="Microsoft Uighur" w:eastAsiaTheme="minorHAnsi" w:hAnsi="Microsoft Uighur"/>
          <w:sz w:val="5"/>
        </w:rPr>
        <w:t>l</w:t>
      </w:r>
      <w:r w:rsidRPr="00A92825">
        <w:rPr>
          <w:rFonts w:eastAsiaTheme="minorHAnsi"/>
        </w:rPr>
        <w:t xml:space="preserve"> rent</w:t>
      </w:r>
      <w:r>
        <w:rPr>
          <w:rFonts w:eastAsiaTheme="minorHAnsi"/>
        </w:rPr>
        <w:t>a</w:t>
      </w:r>
      <w:r w:rsidRPr="008F6498">
        <w:rPr>
          <w:rFonts w:ascii="Microsoft Uighur" w:eastAsiaTheme="minorHAnsi" w:hAnsi="Microsoft Uighur"/>
          <w:sz w:val="5"/>
        </w:rPr>
        <w:t>l</w:t>
      </w:r>
      <w:r w:rsidRPr="00A92825">
        <w:rPr>
          <w:rFonts w:eastAsiaTheme="minorHAnsi"/>
        </w:rPr>
        <w:t>ng nil</w:t>
      </w:r>
      <w:r>
        <w:rPr>
          <w:rFonts w:eastAsiaTheme="minorHAnsi"/>
        </w:rPr>
        <w:t>a</w:t>
      </w:r>
      <w:r w:rsidRPr="008F6498">
        <w:rPr>
          <w:rFonts w:ascii="Microsoft Uighur" w:eastAsiaTheme="minorHAnsi" w:hAnsi="Microsoft Uighur"/>
          <w:sz w:val="5"/>
        </w:rPr>
        <w:t>l</w:t>
      </w:r>
      <w:r w:rsidRPr="00A92825">
        <w:rPr>
          <w:rFonts w:eastAsiaTheme="minorHAnsi"/>
        </w:rPr>
        <w:t>i y</w:t>
      </w:r>
      <w:r>
        <w:rPr>
          <w:rFonts w:eastAsiaTheme="minorHAnsi"/>
        </w:rPr>
        <w:t>a</w:t>
      </w:r>
      <w:r w:rsidRPr="008F6498">
        <w:rPr>
          <w:rFonts w:ascii="Microsoft Uighur" w:eastAsiaTheme="minorHAnsi" w:hAnsi="Microsoft Uighur"/>
          <w:sz w:val="5"/>
        </w:rPr>
        <w:t>l</w:t>
      </w:r>
      <w:r w:rsidRPr="00A92825">
        <w:rPr>
          <w:rFonts w:eastAsiaTheme="minorHAnsi"/>
        </w:rPr>
        <w:t>itu s</w:t>
      </w:r>
      <w:r>
        <w:rPr>
          <w:rFonts w:eastAsiaTheme="minorHAnsi"/>
        </w:rPr>
        <w:t>a</w:t>
      </w:r>
      <w:r w:rsidRPr="008F6498">
        <w:rPr>
          <w:rFonts w:ascii="Microsoft Uighur" w:eastAsiaTheme="minorHAnsi" w:hAnsi="Microsoft Uighur"/>
          <w:sz w:val="5"/>
        </w:rPr>
        <w:t>l</w:t>
      </w:r>
      <w:r w:rsidRPr="00A92825">
        <w:rPr>
          <w:rFonts w:eastAsiaTheme="minorHAnsi"/>
        </w:rPr>
        <w:t>ng</w:t>
      </w:r>
      <w:r>
        <w:rPr>
          <w:rFonts w:eastAsiaTheme="minorHAnsi"/>
        </w:rPr>
        <w:t>a</w:t>
      </w:r>
      <w:r w:rsidRPr="008F6498">
        <w:rPr>
          <w:rFonts w:ascii="Microsoft Uighur" w:eastAsiaTheme="minorHAnsi" w:hAnsi="Microsoft Uighur"/>
          <w:sz w:val="5"/>
        </w:rPr>
        <w:t>l</w:t>
      </w:r>
      <w:r w:rsidRPr="00A92825">
        <w:rPr>
          <w:rFonts w:eastAsiaTheme="minorHAnsi"/>
        </w:rPr>
        <w:t>t rend</w:t>
      </w:r>
      <w:r>
        <w:rPr>
          <w:rFonts w:eastAsiaTheme="minorHAnsi"/>
        </w:rPr>
        <w:t>a</w:t>
      </w:r>
      <w:r w:rsidRPr="008F6498">
        <w:rPr>
          <w:rFonts w:ascii="Microsoft Uighur" w:eastAsiaTheme="minorHAnsi" w:hAnsi="Microsoft Uighur"/>
          <w:sz w:val="5"/>
        </w:rPr>
        <w:t>l</w:t>
      </w:r>
      <w:r w:rsidRPr="00A92825">
        <w:rPr>
          <w:rFonts w:eastAsiaTheme="minorHAnsi"/>
        </w:rPr>
        <w:t>h,</w:t>
      </w:r>
      <w:r>
        <w:rPr>
          <w:rFonts w:eastAsiaTheme="minorHAnsi"/>
        </w:rPr>
        <w:t xml:space="preserve"> </w:t>
      </w:r>
      <w:r w:rsidRPr="00A92825">
        <w:rPr>
          <w:rFonts w:eastAsiaTheme="minorHAnsi"/>
        </w:rPr>
        <w:t>rend</w:t>
      </w:r>
      <w:r>
        <w:rPr>
          <w:rFonts w:eastAsiaTheme="minorHAnsi"/>
        </w:rPr>
        <w:t>a</w:t>
      </w:r>
      <w:r w:rsidRPr="008F6498">
        <w:rPr>
          <w:rFonts w:ascii="Microsoft Uighur" w:eastAsiaTheme="minorHAnsi" w:hAnsi="Microsoft Uighur"/>
          <w:sz w:val="5"/>
        </w:rPr>
        <w:t>l</w:t>
      </w:r>
      <w:r w:rsidRPr="00A92825">
        <w:rPr>
          <w:rFonts w:eastAsiaTheme="minorHAnsi"/>
        </w:rPr>
        <w:t>h,</w:t>
      </w:r>
      <w:r>
        <w:rPr>
          <w:rFonts w:eastAsiaTheme="minorHAnsi"/>
        </w:rPr>
        <w:t xml:space="preserve"> </w:t>
      </w:r>
      <w:r w:rsidRPr="00A92825">
        <w:rPr>
          <w:rFonts w:eastAsiaTheme="minorHAnsi"/>
        </w:rPr>
        <w:t>tinggi d</w:t>
      </w:r>
      <w:r>
        <w:rPr>
          <w:rFonts w:eastAsiaTheme="minorHAnsi"/>
        </w:rPr>
        <w:t>a</w:t>
      </w:r>
      <w:r w:rsidRPr="008F6498">
        <w:rPr>
          <w:rFonts w:ascii="Microsoft Uighur" w:eastAsiaTheme="minorHAnsi" w:hAnsi="Microsoft Uighur"/>
          <w:sz w:val="5"/>
        </w:rPr>
        <w:t>l</w:t>
      </w:r>
      <w:r w:rsidRPr="00A92825">
        <w:rPr>
          <w:rFonts w:eastAsiaTheme="minorHAnsi"/>
        </w:rPr>
        <w:t>n s</w:t>
      </w:r>
      <w:r>
        <w:rPr>
          <w:rFonts w:eastAsiaTheme="minorHAnsi"/>
        </w:rPr>
        <w:t>a</w:t>
      </w:r>
      <w:r w:rsidRPr="008F6498">
        <w:rPr>
          <w:rFonts w:ascii="Microsoft Uighur" w:eastAsiaTheme="minorHAnsi" w:hAnsi="Microsoft Uighur"/>
          <w:sz w:val="5"/>
        </w:rPr>
        <w:t>l</w:t>
      </w:r>
      <w:r w:rsidRPr="00A92825">
        <w:rPr>
          <w:rFonts w:eastAsiaTheme="minorHAnsi"/>
        </w:rPr>
        <w:t>ng</w:t>
      </w:r>
      <w:r>
        <w:rPr>
          <w:rFonts w:eastAsiaTheme="minorHAnsi"/>
        </w:rPr>
        <w:t>a</w:t>
      </w:r>
      <w:r w:rsidRPr="008F6498">
        <w:rPr>
          <w:rFonts w:ascii="Microsoft Uighur" w:eastAsiaTheme="minorHAnsi" w:hAnsi="Microsoft Uighur"/>
          <w:sz w:val="5"/>
        </w:rPr>
        <w:t>l</w:t>
      </w:r>
      <w:r w:rsidRPr="00A92825">
        <w:rPr>
          <w:rFonts w:eastAsiaTheme="minorHAnsi"/>
        </w:rPr>
        <w:t>t tinggi,</w:t>
      </w:r>
      <w:r>
        <w:rPr>
          <w:rFonts w:eastAsiaTheme="minorHAnsi"/>
        </w:rPr>
        <w:t xml:space="preserve"> </w:t>
      </w:r>
      <w:r w:rsidRPr="00A92825">
        <w:rPr>
          <w:rFonts w:eastAsiaTheme="minorHAnsi"/>
        </w:rPr>
        <w:t>seb</w:t>
      </w:r>
      <w:r>
        <w:rPr>
          <w:rFonts w:eastAsiaTheme="minorHAnsi"/>
        </w:rPr>
        <w:t>a</w:t>
      </w:r>
      <w:r w:rsidRPr="008F6498">
        <w:rPr>
          <w:rFonts w:ascii="Microsoft Uighur" w:eastAsiaTheme="minorHAnsi" w:hAnsi="Microsoft Uighur"/>
          <w:sz w:val="5"/>
        </w:rPr>
        <w:t>l</w:t>
      </w:r>
      <w:r w:rsidRPr="00A92825">
        <w:rPr>
          <w:rFonts w:eastAsiaTheme="minorHAnsi"/>
        </w:rPr>
        <w:t>g</w:t>
      </w:r>
      <w:r>
        <w:rPr>
          <w:rFonts w:eastAsiaTheme="minorHAnsi"/>
        </w:rPr>
        <w:t>a</w:t>
      </w:r>
      <w:r w:rsidRPr="008F6498">
        <w:rPr>
          <w:rFonts w:ascii="Microsoft Uighur" w:eastAsiaTheme="minorHAnsi" w:hAnsi="Microsoft Uighur"/>
          <w:sz w:val="5"/>
        </w:rPr>
        <w:t>l</w:t>
      </w:r>
      <w:r w:rsidRPr="00A92825">
        <w:rPr>
          <w:rFonts w:eastAsiaTheme="minorHAnsi"/>
        </w:rPr>
        <w:t>i berikut:</w:t>
      </w:r>
    </w:p>
    <w:tbl>
      <w:tblPr>
        <w:tblStyle w:val="TableGrid"/>
        <w:tblW w:w="0" w:type="auto"/>
        <w:tblInd w:w="1842" w:type="dxa"/>
        <w:tblLook w:val="04A0" w:firstRow="1" w:lastRow="0" w:firstColumn="1" w:lastColumn="0" w:noHBand="0" w:noVBand="1"/>
      </w:tblPr>
      <w:tblGrid>
        <w:gridCol w:w="2259"/>
        <w:gridCol w:w="2616"/>
      </w:tblGrid>
      <w:tr w:rsidR="00AB5C76" w:rsidRPr="00CA5C5C" w:rsidTr="00C73602">
        <w:trPr>
          <w:trHeight w:val="462"/>
        </w:trPr>
        <w:tc>
          <w:tcPr>
            <w:tcW w:w="2259" w:type="dxa"/>
          </w:tcPr>
          <w:p w:rsidR="00AB5C76" w:rsidRPr="00CA5C5C" w:rsidRDefault="00AB5C76" w:rsidP="00C73602">
            <w:pPr>
              <w:spacing w:line="360" w:lineRule="auto"/>
              <w:jc w:val="center"/>
            </w:pPr>
            <w:r w:rsidRPr="00CA5C5C">
              <w:rPr>
                <w:rFonts w:eastAsiaTheme="minorHAnsi"/>
              </w:rPr>
              <w:t>Nila</w:t>
            </w:r>
            <w:r w:rsidRPr="00CA5C5C">
              <w:rPr>
                <w:rFonts w:eastAsiaTheme="minorHAnsi"/>
                <w:sz w:val="5"/>
              </w:rPr>
              <w:t>l</w:t>
            </w:r>
            <w:r w:rsidRPr="00CA5C5C">
              <w:rPr>
                <w:rFonts w:eastAsiaTheme="minorHAnsi"/>
              </w:rPr>
              <w:t xml:space="preserve">i DMF-T </w:t>
            </w:r>
          </w:p>
        </w:tc>
        <w:tc>
          <w:tcPr>
            <w:tcW w:w="2616" w:type="dxa"/>
          </w:tcPr>
          <w:p w:rsidR="00AB5C76" w:rsidRPr="00CA5C5C" w:rsidRDefault="00AB5C76" w:rsidP="00C73602">
            <w:pPr>
              <w:spacing w:line="360" w:lineRule="auto"/>
              <w:jc w:val="center"/>
            </w:pPr>
            <w:r w:rsidRPr="00CA5C5C">
              <w:rPr>
                <w:rFonts w:eastAsiaTheme="minorHAnsi"/>
              </w:rPr>
              <w:t>Kriteria</w:t>
            </w:r>
            <w:r w:rsidRPr="00CA5C5C">
              <w:rPr>
                <w:rFonts w:eastAsiaTheme="minorHAnsi"/>
                <w:sz w:val="5"/>
              </w:rPr>
              <w:t>l</w:t>
            </w:r>
          </w:p>
        </w:tc>
      </w:tr>
      <w:tr w:rsidR="00AB5C76" w:rsidRPr="00CA5C5C" w:rsidTr="00C73602">
        <w:trPr>
          <w:trHeight w:val="462"/>
        </w:trPr>
        <w:tc>
          <w:tcPr>
            <w:tcW w:w="2259" w:type="dxa"/>
          </w:tcPr>
          <w:p w:rsidR="00AB5C76" w:rsidRPr="00CA5C5C" w:rsidRDefault="00AB5C76" w:rsidP="00C73602">
            <w:pPr>
              <w:spacing w:line="360" w:lineRule="auto"/>
              <w:jc w:val="center"/>
            </w:pPr>
            <w:r w:rsidRPr="00CA5C5C">
              <w:rPr>
                <w:rFonts w:eastAsiaTheme="minorHAnsi"/>
              </w:rPr>
              <w:t>0,0 – 1,1</w:t>
            </w:r>
          </w:p>
        </w:tc>
        <w:tc>
          <w:tcPr>
            <w:tcW w:w="2616" w:type="dxa"/>
          </w:tcPr>
          <w:p w:rsidR="00AB5C76" w:rsidRPr="00CA5C5C" w:rsidRDefault="00AB5C76" w:rsidP="00C73602">
            <w:pPr>
              <w:spacing w:line="360" w:lineRule="auto"/>
              <w:jc w:val="center"/>
            </w:pPr>
            <w:r w:rsidRPr="00CA5C5C">
              <w:rPr>
                <w:rFonts w:eastAsiaTheme="minorHAnsi"/>
              </w:rPr>
              <w:t>Sa</w:t>
            </w:r>
            <w:r w:rsidRPr="00CA5C5C">
              <w:rPr>
                <w:rFonts w:eastAsiaTheme="minorHAnsi"/>
                <w:sz w:val="5"/>
              </w:rPr>
              <w:t>l</w:t>
            </w:r>
            <w:r w:rsidRPr="00CA5C5C">
              <w:rPr>
                <w:rFonts w:eastAsiaTheme="minorHAnsi"/>
              </w:rPr>
              <w:t>nga</w:t>
            </w:r>
            <w:r w:rsidRPr="00CA5C5C">
              <w:rPr>
                <w:rFonts w:eastAsiaTheme="minorHAnsi"/>
                <w:sz w:val="5"/>
              </w:rPr>
              <w:t>l</w:t>
            </w:r>
            <w:r w:rsidRPr="00CA5C5C">
              <w:rPr>
                <w:rFonts w:eastAsiaTheme="minorHAnsi"/>
              </w:rPr>
              <w:t>t Renda</w:t>
            </w:r>
            <w:r w:rsidRPr="00CA5C5C">
              <w:rPr>
                <w:rFonts w:eastAsiaTheme="minorHAnsi"/>
                <w:sz w:val="5"/>
              </w:rPr>
              <w:t>l</w:t>
            </w:r>
            <w:r w:rsidRPr="00CA5C5C">
              <w:rPr>
                <w:rFonts w:eastAsiaTheme="minorHAnsi"/>
              </w:rPr>
              <w:t>h</w:t>
            </w:r>
          </w:p>
        </w:tc>
      </w:tr>
      <w:tr w:rsidR="00AB5C76" w:rsidRPr="00CA5C5C" w:rsidTr="00C73602">
        <w:trPr>
          <w:trHeight w:val="462"/>
        </w:trPr>
        <w:tc>
          <w:tcPr>
            <w:tcW w:w="2259" w:type="dxa"/>
          </w:tcPr>
          <w:p w:rsidR="00AB5C76" w:rsidRPr="00CA5C5C" w:rsidRDefault="00AB5C76" w:rsidP="00C73602">
            <w:pPr>
              <w:spacing w:line="360" w:lineRule="auto"/>
              <w:jc w:val="center"/>
            </w:pPr>
            <w:r w:rsidRPr="00CA5C5C">
              <w:rPr>
                <w:rFonts w:eastAsiaTheme="minorHAnsi"/>
              </w:rPr>
              <w:t>1,2 – 2,6</w:t>
            </w:r>
          </w:p>
        </w:tc>
        <w:tc>
          <w:tcPr>
            <w:tcW w:w="2616" w:type="dxa"/>
          </w:tcPr>
          <w:p w:rsidR="00AB5C76" w:rsidRPr="00CA5C5C" w:rsidRDefault="00AB5C76" w:rsidP="00C73602">
            <w:pPr>
              <w:spacing w:line="360" w:lineRule="auto"/>
              <w:jc w:val="center"/>
            </w:pPr>
            <w:r w:rsidRPr="00CA5C5C">
              <w:rPr>
                <w:rFonts w:eastAsiaTheme="minorHAnsi"/>
              </w:rPr>
              <w:t>Renda</w:t>
            </w:r>
            <w:r w:rsidRPr="00CA5C5C">
              <w:rPr>
                <w:rFonts w:eastAsiaTheme="minorHAnsi"/>
                <w:sz w:val="5"/>
              </w:rPr>
              <w:t>l</w:t>
            </w:r>
            <w:r w:rsidRPr="00CA5C5C">
              <w:rPr>
                <w:rFonts w:eastAsiaTheme="minorHAnsi"/>
              </w:rPr>
              <w:t>h</w:t>
            </w:r>
          </w:p>
        </w:tc>
      </w:tr>
      <w:tr w:rsidR="00AB5C76" w:rsidRPr="00CA5C5C" w:rsidTr="00C73602">
        <w:trPr>
          <w:trHeight w:val="478"/>
        </w:trPr>
        <w:tc>
          <w:tcPr>
            <w:tcW w:w="2259" w:type="dxa"/>
          </w:tcPr>
          <w:p w:rsidR="00AB5C76" w:rsidRPr="00CA5C5C" w:rsidRDefault="00AB5C76" w:rsidP="00C73602">
            <w:pPr>
              <w:spacing w:line="360" w:lineRule="auto"/>
              <w:jc w:val="center"/>
            </w:pPr>
            <w:r w:rsidRPr="00CA5C5C">
              <w:rPr>
                <w:rFonts w:eastAsiaTheme="minorHAnsi"/>
              </w:rPr>
              <w:t>2,7 – 4,4</w:t>
            </w:r>
          </w:p>
        </w:tc>
        <w:tc>
          <w:tcPr>
            <w:tcW w:w="2616" w:type="dxa"/>
          </w:tcPr>
          <w:p w:rsidR="00AB5C76" w:rsidRPr="00CA5C5C" w:rsidRDefault="00AB5C76" w:rsidP="00C73602">
            <w:pPr>
              <w:spacing w:line="360" w:lineRule="auto"/>
              <w:jc w:val="center"/>
            </w:pPr>
            <w:r w:rsidRPr="00CA5C5C">
              <w:rPr>
                <w:rFonts w:eastAsiaTheme="minorHAnsi"/>
              </w:rPr>
              <w:t>Seda</w:t>
            </w:r>
            <w:r w:rsidRPr="00CA5C5C">
              <w:rPr>
                <w:rFonts w:eastAsiaTheme="minorHAnsi"/>
                <w:sz w:val="5"/>
              </w:rPr>
              <w:t>l</w:t>
            </w:r>
            <w:r w:rsidRPr="00CA5C5C">
              <w:rPr>
                <w:rFonts w:eastAsiaTheme="minorHAnsi"/>
              </w:rPr>
              <w:t>ng</w:t>
            </w:r>
          </w:p>
        </w:tc>
      </w:tr>
      <w:tr w:rsidR="00AB5C76" w:rsidRPr="00CA5C5C" w:rsidTr="00C73602">
        <w:trPr>
          <w:trHeight w:val="462"/>
        </w:trPr>
        <w:tc>
          <w:tcPr>
            <w:tcW w:w="2259" w:type="dxa"/>
          </w:tcPr>
          <w:p w:rsidR="00AB5C76" w:rsidRPr="00CA5C5C" w:rsidRDefault="00AB5C76" w:rsidP="00C73602">
            <w:pPr>
              <w:spacing w:line="360" w:lineRule="auto"/>
              <w:jc w:val="center"/>
            </w:pPr>
            <w:r w:rsidRPr="00CA5C5C">
              <w:rPr>
                <w:rFonts w:eastAsiaTheme="minorHAnsi"/>
              </w:rPr>
              <w:t>4,5 – 6,5</w:t>
            </w:r>
          </w:p>
        </w:tc>
        <w:tc>
          <w:tcPr>
            <w:tcW w:w="2616" w:type="dxa"/>
          </w:tcPr>
          <w:p w:rsidR="00AB5C76" w:rsidRPr="00CA5C5C" w:rsidRDefault="00AB5C76" w:rsidP="00C73602">
            <w:pPr>
              <w:spacing w:line="360" w:lineRule="auto"/>
              <w:jc w:val="center"/>
            </w:pPr>
            <w:r w:rsidRPr="00CA5C5C">
              <w:rPr>
                <w:rFonts w:eastAsiaTheme="minorHAnsi"/>
              </w:rPr>
              <w:t>Tinggi</w:t>
            </w:r>
          </w:p>
        </w:tc>
      </w:tr>
      <w:tr w:rsidR="00AB5C76" w:rsidRPr="00CA5C5C" w:rsidTr="00C73602">
        <w:trPr>
          <w:trHeight w:val="478"/>
        </w:trPr>
        <w:tc>
          <w:tcPr>
            <w:tcW w:w="2259" w:type="dxa"/>
          </w:tcPr>
          <w:p w:rsidR="00AB5C76" w:rsidRPr="00CA5C5C" w:rsidRDefault="00AB5C76" w:rsidP="00C73602">
            <w:pPr>
              <w:spacing w:line="360" w:lineRule="auto"/>
              <w:jc w:val="center"/>
            </w:pPr>
            <w:r w:rsidRPr="00CA5C5C">
              <w:rPr>
                <w:rFonts w:eastAsiaTheme="minorHAnsi"/>
              </w:rPr>
              <w:t>&gt;6,5</w:t>
            </w:r>
          </w:p>
        </w:tc>
        <w:tc>
          <w:tcPr>
            <w:tcW w:w="2616" w:type="dxa"/>
          </w:tcPr>
          <w:p w:rsidR="00AB5C76" w:rsidRPr="00CA5C5C" w:rsidRDefault="00AB5C76" w:rsidP="00C73602">
            <w:pPr>
              <w:spacing w:line="360" w:lineRule="auto"/>
              <w:jc w:val="center"/>
            </w:pPr>
            <w:r w:rsidRPr="00CA5C5C">
              <w:rPr>
                <w:rFonts w:eastAsiaTheme="minorHAnsi"/>
              </w:rPr>
              <w:t>Sa</w:t>
            </w:r>
            <w:r w:rsidRPr="00CA5C5C">
              <w:rPr>
                <w:rFonts w:eastAsiaTheme="minorHAnsi"/>
                <w:sz w:val="5"/>
              </w:rPr>
              <w:t>l</w:t>
            </w:r>
            <w:r w:rsidRPr="00CA5C5C">
              <w:rPr>
                <w:rFonts w:eastAsiaTheme="minorHAnsi"/>
              </w:rPr>
              <w:t>nga</w:t>
            </w:r>
            <w:r w:rsidRPr="00CA5C5C">
              <w:rPr>
                <w:rFonts w:eastAsiaTheme="minorHAnsi"/>
                <w:sz w:val="5"/>
              </w:rPr>
              <w:t>l</w:t>
            </w:r>
            <w:r w:rsidRPr="00CA5C5C">
              <w:rPr>
                <w:rFonts w:eastAsiaTheme="minorHAnsi"/>
              </w:rPr>
              <w:t>t Tinggi</w:t>
            </w:r>
          </w:p>
        </w:tc>
      </w:tr>
    </w:tbl>
    <w:p w:rsidR="00AB5C76" w:rsidRPr="006655CE" w:rsidRDefault="00AB5C76" w:rsidP="00AB5C76">
      <w:pPr>
        <w:spacing w:after="0"/>
        <w:ind w:firstLine="720"/>
        <w:jc w:val="center"/>
        <w:rPr>
          <w:rFonts w:eastAsia="Calibri"/>
          <w:b/>
          <w:sz w:val="22"/>
        </w:rPr>
      </w:pPr>
      <w:r w:rsidRPr="006655CE">
        <w:rPr>
          <w:rFonts w:eastAsiaTheme="minorHAnsi"/>
          <w:b/>
          <w:sz w:val="22"/>
        </w:rPr>
        <w:t>Table 2.1 Kriteria DMF-T</w:t>
      </w:r>
    </w:p>
    <w:p w:rsidR="00AB5C76" w:rsidRDefault="00AB5C76" w:rsidP="00AB5C76">
      <w:pPr>
        <w:spacing w:after="0"/>
        <w:ind w:firstLine="720"/>
        <w:jc w:val="center"/>
        <w:rPr>
          <w:rFonts w:eastAsiaTheme="minorHAnsi"/>
          <w:b/>
          <w:sz w:val="22"/>
        </w:rPr>
      </w:pPr>
      <w:proofErr w:type="gramStart"/>
      <w:r w:rsidRPr="006655CE">
        <w:rPr>
          <w:rFonts w:eastAsiaTheme="minorHAnsi"/>
          <w:b/>
          <w:sz w:val="22"/>
        </w:rPr>
        <w:t>Sumber :</w:t>
      </w:r>
      <w:proofErr w:type="gramEnd"/>
      <w:r w:rsidRPr="006655CE">
        <w:rPr>
          <w:rFonts w:eastAsiaTheme="minorHAnsi"/>
          <w:b/>
          <w:sz w:val="22"/>
        </w:rPr>
        <w:t xml:space="preserve"> (WHO, 2009)</w:t>
      </w:r>
    </w:p>
    <w:p w:rsidR="00AB5C76" w:rsidRPr="00926C62" w:rsidRDefault="00AB5C76" w:rsidP="00AB5C76">
      <w:pPr>
        <w:spacing w:after="0"/>
        <w:ind w:firstLine="720"/>
        <w:jc w:val="center"/>
        <w:rPr>
          <w:rFonts w:eastAsiaTheme="minorHAnsi"/>
          <w:b/>
          <w:sz w:val="22"/>
        </w:rPr>
      </w:pPr>
    </w:p>
    <w:p w:rsidR="00AB5C76" w:rsidRPr="00120D57" w:rsidRDefault="00AB5C76" w:rsidP="00AB5C76">
      <w:pPr>
        <w:numPr>
          <w:ilvl w:val="0"/>
          <w:numId w:val="9"/>
        </w:numPr>
        <w:shd w:val="clear" w:color="auto" w:fill="FFFFFF"/>
        <w:spacing w:after="0" w:line="480" w:lineRule="auto"/>
        <w:ind w:left="426" w:hanging="426"/>
        <w:contextualSpacing/>
        <w:outlineLvl w:val="1"/>
        <w:rPr>
          <w:b/>
        </w:rPr>
      </w:pPr>
      <w:bookmarkStart w:id="41" w:name="_Toc36835209"/>
      <w:bookmarkStart w:id="42" w:name="_Toc125247949"/>
      <w:r w:rsidRPr="00120D57">
        <w:rPr>
          <w:rFonts w:eastAsiaTheme="minorHAnsi"/>
          <w:b/>
        </w:rPr>
        <w:t>Jenis Kelamin</w:t>
      </w:r>
      <w:bookmarkEnd w:id="41"/>
      <w:bookmarkEnd w:id="42"/>
    </w:p>
    <w:p w:rsidR="00AB5C76" w:rsidRPr="0053019F" w:rsidRDefault="00AB5C76" w:rsidP="00AB5C76">
      <w:pPr>
        <w:shd w:val="clear" w:color="auto" w:fill="FFFFFF"/>
        <w:spacing w:line="480" w:lineRule="auto"/>
        <w:ind w:left="426" w:firstLine="720"/>
        <w:contextualSpacing/>
        <w:jc w:val="both"/>
        <w:rPr>
          <w:rFonts w:eastAsiaTheme="minorHAnsi"/>
        </w:rPr>
      </w:pPr>
      <w:r w:rsidRPr="00644267">
        <w:rPr>
          <w:rFonts w:eastAsiaTheme="minorHAnsi"/>
        </w:rPr>
        <w:t>M</w:t>
      </w:r>
      <w:r>
        <w:rPr>
          <w:rFonts w:eastAsiaTheme="minorHAnsi"/>
        </w:rPr>
        <w:t>enurut Wa</w:t>
      </w:r>
      <w:r w:rsidRPr="008F6498">
        <w:rPr>
          <w:rFonts w:ascii="Microsoft Uighur" w:eastAsiaTheme="minorHAnsi" w:hAnsi="Microsoft Uighur"/>
          <w:sz w:val="5"/>
        </w:rPr>
        <w:t>l</w:t>
      </w:r>
      <w:r>
        <w:rPr>
          <w:rFonts w:eastAsiaTheme="minorHAnsi"/>
        </w:rPr>
        <w:t>de da</w:t>
      </w:r>
      <w:r w:rsidRPr="008F6498">
        <w:rPr>
          <w:rFonts w:ascii="Microsoft Uighur" w:eastAsiaTheme="minorHAnsi" w:hAnsi="Microsoft Uighur"/>
          <w:sz w:val="5"/>
        </w:rPr>
        <w:t>l</w:t>
      </w:r>
      <w:r>
        <w:rPr>
          <w:rFonts w:eastAsiaTheme="minorHAnsi"/>
        </w:rPr>
        <w:t>n Ta</w:t>
      </w:r>
      <w:r w:rsidRPr="008F6498">
        <w:rPr>
          <w:rFonts w:ascii="Microsoft Uighur" w:eastAsiaTheme="minorHAnsi" w:hAnsi="Microsoft Uighur"/>
          <w:sz w:val="5"/>
        </w:rPr>
        <w:t>l</w:t>
      </w:r>
      <w:r>
        <w:rPr>
          <w:rFonts w:eastAsiaTheme="minorHAnsi"/>
        </w:rPr>
        <w:t>vris (2007)</w:t>
      </w:r>
      <w:r w:rsidRPr="00644267">
        <w:rPr>
          <w:rFonts w:eastAsiaTheme="minorHAnsi"/>
        </w:rPr>
        <w:t xml:space="preserve"> istil</w:t>
      </w:r>
      <w:r>
        <w:rPr>
          <w:rFonts w:eastAsiaTheme="minorHAnsi"/>
        </w:rPr>
        <w:t>a</w:t>
      </w:r>
      <w:r w:rsidRPr="008F6498">
        <w:rPr>
          <w:rFonts w:ascii="Microsoft Uighur" w:eastAsiaTheme="minorHAnsi" w:hAnsi="Microsoft Uighur"/>
          <w:sz w:val="5"/>
        </w:rPr>
        <w:t>l</w:t>
      </w:r>
      <w:r w:rsidRPr="00644267">
        <w:rPr>
          <w:rFonts w:eastAsiaTheme="minorHAnsi"/>
        </w:rPr>
        <w:t>h jenis kel</w:t>
      </w:r>
      <w:r>
        <w:rPr>
          <w:rFonts w:eastAsiaTheme="minorHAnsi"/>
        </w:rPr>
        <w:t>a</w:t>
      </w:r>
      <w:r w:rsidRPr="008F6498">
        <w:rPr>
          <w:rFonts w:ascii="Microsoft Uighur" w:eastAsiaTheme="minorHAnsi" w:hAnsi="Microsoft Uighur"/>
          <w:sz w:val="5"/>
        </w:rPr>
        <w:t>l</w:t>
      </w:r>
      <w:r w:rsidRPr="00644267">
        <w:rPr>
          <w:rFonts w:eastAsiaTheme="minorHAnsi"/>
        </w:rPr>
        <w:t>min deng</w:t>
      </w:r>
      <w:r>
        <w:rPr>
          <w:rFonts w:eastAsiaTheme="minorHAnsi"/>
        </w:rPr>
        <w:t>a</w:t>
      </w:r>
      <w:r w:rsidRPr="008F6498">
        <w:rPr>
          <w:rFonts w:ascii="Microsoft Uighur" w:eastAsiaTheme="minorHAnsi" w:hAnsi="Microsoft Uighur"/>
          <w:sz w:val="5"/>
        </w:rPr>
        <w:t>l</w:t>
      </w:r>
      <w:r w:rsidRPr="00644267">
        <w:rPr>
          <w:rFonts w:eastAsiaTheme="minorHAnsi"/>
        </w:rPr>
        <w:t xml:space="preserve">n gendermemiliki </w:t>
      </w:r>
      <w:r>
        <w:rPr>
          <w:rFonts w:eastAsiaTheme="minorHAnsi"/>
        </w:rPr>
        <w:t>a</w:t>
      </w:r>
      <w:r w:rsidRPr="008F6498">
        <w:rPr>
          <w:rFonts w:ascii="Microsoft Uighur" w:eastAsiaTheme="minorHAnsi" w:hAnsi="Microsoft Uighur"/>
          <w:sz w:val="5"/>
        </w:rPr>
        <w:t>l</w:t>
      </w:r>
      <w:r w:rsidRPr="00644267">
        <w:rPr>
          <w:rFonts w:eastAsiaTheme="minorHAnsi"/>
        </w:rPr>
        <w:t>rti y</w:t>
      </w:r>
      <w:r>
        <w:rPr>
          <w:rFonts w:eastAsiaTheme="minorHAnsi"/>
        </w:rPr>
        <w:t>a</w:t>
      </w:r>
      <w:r w:rsidRPr="008F6498">
        <w:rPr>
          <w:rFonts w:ascii="Microsoft Uighur" w:eastAsiaTheme="minorHAnsi" w:hAnsi="Microsoft Uighur"/>
          <w:sz w:val="5"/>
        </w:rPr>
        <w:t>l</w:t>
      </w:r>
      <w:r w:rsidRPr="00644267">
        <w:rPr>
          <w:rFonts w:eastAsiaTheme="minorHAnsi"/>
        </w:rPr>
        <w:t>ng berbed</w:t>
      </w:r>
      <w:r>
        <w:rPr>
          <w:rFonts w:eastAsiaTheme="minorHAnsi"/>
        </w:rPr>
        <w:t>a</w:t>
      </w:r>
      <w:r w:rsidRPr="008F6498">
        <w:rPr>
          <w:rFonts w:ascii="Microsoft Uighur" w:eastAsiaTheme="minorHAnsi" w:hAnsi="Microsoft Uighur"/>
          <w:sz w:val="5"/>
        </w:rPr>
        <w:t>l</w:t>
      </w:r>
      <w:r w:rsidRPr="00644267">
        <w:rPr>
          <w:rFonts w:eastAsiaTheme="minorHAnsi"/>
        </w:rPr>
        <w:t>, y</w:t>
      </w:r>
      <w:r>
        <w:rPr>
          <w:rFonts w:eastAsiaTheme="minorHAnsi"/>
        </w:rPr>
        <w:t>a</w:t>
      </w:r>
      <w:r w:rsidRPr="008F6498">
        <w:rPr>
          <w:rFonts w:ascii="Microsoft Uighur" w:eastAsiaTheme="minorHAnsi" w:hAnsi="Microsoft Uighur"/>
          <w:sz w:val="5"/>
        </w:rPr>
        <w:t>l</w:t>
      </w:r>
      <w:r w:rsidRPr="00644267">
        <w:rPr>
          <w:rFonts w:eastAsiaTheme="minorHAnsi"/>
        </w:rPr>
        <w:t>itu “jenis kel</w:t>
      </w:r>
      <w:r>
        <w:rPr>
          <w:rFonts w:eastAsiaTheme="minorHAnsi"/>
        </w:rPr>
        <w:t>a</w:t>
      </w:r>
      <w:r w:rsidRPr="008F6498">
        <w:rPr>
          <w:rFonts w:ascii="Microsoft Uighur" w:eastAsiaTheme="minorHAnsi" w:hAnsi="Microsoft Uighur"/>
          <w:sz w:val="5"/>
        </w:rPr>
        <w:t>l</w:t>
      </w:r>
      <w:r w:rsidRPr="00644267">
        <w:rPr>
          <w:rFonts w:eastAsiaTheme="minorHAnsi"/>
        </w:rPr>
        <w:t xml:space="preserve">min” </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 xml:space="preserve">h </w:t>
      </w:r>
      <w:r>
        <w:rPr>
          <w:rFonts w:eastAsiaTheme="minorHAnsi"/>
        </w:rPr>
        <w:t>a</w:t>
      </w:r>
      <w:r w:rsidRPr="008F6498">
        <w:rPr>
          <w:rFonts w:ascii="Microsoft Uighur" w:eastAsiaTheme="minorHAnsi" w:hAnsi="Microsoft Uighur"/>
          <w:sz w:val="5"/>
        </w:rPr>
        <w:t>l</w:t>
      </w:r>
      <w:r w:rsidRPr="00644267">
        <w:rPr>
          <w:rFonts w:eastAsiaTheme="minorHAnsi"/>
        </w:rPr>
        <w:t>tribut-</w:t>
      </w:r>
      <w:r>
        <w:rPr>
          <w:rFonts w:eastAsiaTheme="minorHAnsi"/>
        </w:rPr>
        <w:t>a</w:t>
      </w:r>
      <w:r w:rsidRPr="008F6498">
        <w:rPr>
          <w:rFonts w:ascii="Microsoft Uighur" w:eastAsiaTheme="minorHAnsi" w:hAnsi="Microsoft Uighur"/>
          <w:sz w:val="5"/>
        </w:rPr>
        <w:t>l</w:t>
      </w:r>
      <w:r w:rsidRPr="00644267">
        <w:rPr>
          <w:rFonts w:eastAsiaTheme="minorHAnsi"/>
        </w:rPr>
        <w:t>tribut fisiologisd</w:t>
      </w:r>
      <w:r>
        <w:rPr>
          <w:rFonts w:eastAsiaTheme="minorHAnsi"/>
        </w:rPr>
        <w:t>a</w:t>
      </w:r>
      <w:r w:rsidRPr="008F6498">
        <w:rPr>
          <w:rFonts w:ascii="Microsoft Uighur" w:eastAsiaTheme="minorHAnsi" w:hAnsi="Microsoft Uighur"/>
          <w:sz w:val="5"/>
        </w:rPr>
        <w:t>l</w:t>
      </w:r>
      <w:r w:rsidRPr="00644267">
        <w:rPr>
          <w:rFonts w:eastAsiaTheme="minorHAnsi"/>
        </w:rPr>
        <w:t xml:space="preserve">n </w:t>
      </w:r>
      <w:r>
        <w:rPr>
          <w:rFonts w:eastAsiaTheme="minorHAnsi"/>
        </w:rPr>
        <w:t>a</w:t>
      </w:r>
      <w:r w:rsidRPr="008F6498">
        <w:rPr>
          <w:rFonts w:ascii="Microsoft Uighur" w:eastAsiaTheme="minorHAnsi" w:hAnsi="Microsoft Uighur"/>
          <w:sz w:val="5"/>
        </w:rPr>
        <w:t>l</w:t>
      </w:r>
      <w:r w:rsidRPr="00644267">
        <w:rPr>
          <w:rFonts w:eastAsiaTheme="minorHAnsi"/>
        </w:rPr>
        <w:t>n</w:t>
      </w:r>
      <w:r>
        <w:rPr>
          <w:rFonts w:eastAsiaTheme="minorHAnsi"/>
        </w:rPr>
        <w:t>a</w:t>
      </w:r>
      <w:r w:rsidRPr="008F6498">
        <w:rPr>
          <w:rFonts w:ascii="Microsoft Uighur" w:eastAsiaTheme="minorHAnsi" w:hAnsi="Microsoft Uighur"/>
          <w:sz w:val="5"/>
        </w:rPr>
        <w:t>l</w:t>
      </w:r>
      <w:r w:rsidRPr="00644267">
        <w:rPr>
          <w:rFonts w:eastAsiaTheme="minorHAnsi"/>
        </w:rPr>
        <w:t>tomis y</w:t>
      </w:r>
      <w:r>
        <w:rPr>
          <w:rFonts w:eastAsiaTheme="minorHAnsi"/>
        </w:rPr>
        <w:t>a</w:t>
      </w:r>
      <w:r w:rsidRPr="008F6498">
        <w:rPr>
          <w:rFonts w:ascii="Microsoft Uighur" w:eastAsiaTheme="minorHAnsi" w:hAnsi="Microsoft Uighur"/>
          <w:sz w:val="5"/>
        </w:rPr>
        <w:t>l</w:t>
      </w:r>
      <w:r w:rsidRPr="00644267">
        <w:rPr>
          <w:rFonts w:eastAsiaTheme="minorHAnsi"/>
        </w:rPr>
        <w:t>ng membed</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 xml:space="preserve">n </w:t>
      </w:r>
      <w:r>
        <w:rPr>
          <w:rFonts w:eastAsiaTheme="minorHAnsi"/>
        </w:rPr>
        <w:t>a</w:t>
      </w:r>
      <w:r w:rsidRPr="008F6498">
        <w:rPr>
          <w:rFonts w:ascii="Microsoft Uighur" w:eastAsiaTheme="minorHAnsi" w:hAnsi="Microsoft Uighur"/>
          <w:sz w:val="5"/>
        </w:rPr>
        <w:t>l</w:t>
      </w:r>
      <w:r w:rsidRPr="00644267">
        <w:rPr>
          <w:rFonts w:eastAsiaTheme="minorHAnsi"/>
        </w:rPr>
        <w:t>nt</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l</w:t>
      </w:r>
      <w:r>
        <w:rPr>
          <w:rFonts w:eastAsiaTheme="minorHAnsi"/>
        </w:rPr>
        <w:t>a</w:t>
      </w:r>
      <w:r w:rsidRPr="008F6498">
        <w:rPr>
          <w:rFonts w:ascii="Microsoft Uighur" w:eastAsiaTheme="minorHAnsi" w:hAnsi="Microsoft Uighur"/>
          <w:sz w:val="5"/>
        </w:rPr>
        <w:t>l</w:t>
      </w:r>
      <w:r w:rsidRPr="00644267">
        <w:rPr>
          <w:rFonts w:eastAsiaTheme="minorHAnsi"/>
        </w:rPr>
        <w:t>ki-l</w:t>
      </w:r>
      <w:r>
        <w:rPr>
          <w:rFonts w:eastAsiaTheme="minorHAnsi"/>
        </w:rPr>
        <w:t>a</w:t>
      </w:r>
      <w:r w:rsidRPr="008F6498">
        <w:rPr>
          <w:rFonts w:ascii="Microsoft Uighur" w:eastAsiaTheme="minorHAnsi" w:hAnsi="Microsoft Uighur"/>
          <w:sz w:val="5"/>
        </w:rPr>
        <w:t>l</w:t>
      </w:r>
      <w:r w:rsidRPr="00644267">
        <w:rPr>
          <w:rFonts w:eastAsiaTheme="minorHAnsi"/>
        </w:rPr>
        <w:t>ki d</w:t>
      </w:r>
      <w:r>
        <w:rPr>
          <w:rFonts w:eastAsiaTheme="minorHAnsi"/>
        </w:rPr>
        <w:t>a</w:t>
      </w:r>
      <w:r w:rsidRPr="008F6498">
        <w:rPr>
          <w:rFonts w:ascii="Microsoft Uighur" w:eastAsiaTheme="minorHAnsi" w:hAnsi="Microsoft Uighur"/>
          <w:sz w:val="5"/>
        </w:rPr>
        <w:t>l</w:t>
      </w:r>
      <w:r w:rsidRPr="00644267">
        <w:rPr>
          <w:rFonts w:eastAsiaTheme="minorHAnsi"/>
        </w:rPr>
        <w:t>n perempu</w:t>
      </w:r>
      <w:r>
        <w:rPr>
          <w:rFonts w:eastAsiaTheme="minorHAnsi"/>
        </w:rPr>
        <w:t>a</w:t>
      </w:r>
      <w:r w:rsidRPr="008F6498">
        <w:rPr>
          <w:rFonts w:ascii="Microsoft Uighur" w:eastAsiaTheme="minorHAnsi" w:hAnsi="Microsoft Uighur"/>
          <w:sz w:val="5"/>
        </w:rPr>
        <w:t>l</w:t>
      </w:r>
      <w:r w:rsidRPr="00644267">
        <w:rPr>
          <w:rFonts w:eastAsiaTheme="minorHAnsi"/>
        </w:rPr>
        <w:t>n, sed</w:t>
      </w:r>
      <w:r>
        <w:rPr>
          <w:rFonts w:eastAsiaTheme="minorHAnsi"/>
        </w:rPr>
        <w:t>a</w:t>
      </w:r>
      <w:r w:rsidRPr="008F6498">
        <w:rPr>
          <w:rFonts w:ascii="Microsoft Uighur" w:eastAsiaTheme="minorHAnsi" w:hAnsi="Microsoft Uighur"/>
          <w:sz w:val="5"/>
        </w:rPr>
        <w:t>l</w:t>
      </w:r>
      <w:r w:rsidRPr="00644267">
        <w:rPr>
          <w:rFonts w:eastAsiaTheme="minorHAnsi"/>
        </w:rPr>
        <w:t>ngk</w:t>
      </w:r>
      <w:r>
        <w:rPr>
          <w:rFonts w:eastAsiaTheme="minorHAnsi"/>
        </w:rPr>
        <w:t>a</w:t>
      </w:r>
      <w:r w:rsidRPr="008F6498">
        <w:rPr>
          <w:rFonts w:ascii="Microsoft Uighur" w:eastAsiaTheme="minorHAnsi" w:hAnsi="Microsoft Uighur"/>
          <w:sz w:val="5"/>
        </w:rPr>
        <w:t>l</w:t>
      </w:r>
      <w:r w:rsidRPr="00644267">
        <w:rPr>
          <w:rFonts w:eastAsiaTheme="minorHAnsi"/>
        </w:rPr>
        <w:t>n</w:t>
      </w:r>
      <w:r>
        <w:rPr>
          <w:rFonts w:eastAsiaTheme="minorHAnsi"/>
        </w:rPr>
        <w:t xml:space="preserve"> </w:t>
      </w:r>
      <w:r w:rsidRPr="00644267">
        <w:rPr>
          <w:rFonts w:eastAsiaTheme="minorHAnsi"/>
        </w:rPr>
        <w:t>“gender” dip</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i untuk menunjuk</w:t>
      </w:r>
      <w:r>
        <w:rPr>
          <w:rFonts w:eastAsiaTheme="minorHAnsi"/>
        </w:rPr>
        <w:t>a</w:t>
      </w:r>
      <w:r w:rsidRPr="008F6498">
        <w:rPr>
          <w:rFonts w:ascii="Microsoft Uighur" w:eastAsiaTheme="minorHAnsi" w:hAnsi="Microsoft Uighur"/>
          <w:sz w:val="5"/>
        </w:rPr>
        <w:t>l</w:t>
      </w:r>
      <w:r w:rsidRPr="00644267">
        <w:rPr>
          <w:rFonts w:eastAsiaTheme="minorHAnsi"/>
        </w:rPr>
        <w:t>n perbed</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44267">
        <w:rPr>
          <w:rFonts w:eastAsiaTheme="minorHAnsi"/>
        </w:rPr>
        <w:t>n-perbed</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44267">
        <w:rPr>
          <w:rFonts w:eastAsiaTheme="minorHAnsi"/>
        </w:rPr>
        <w:t xml:space="preserve">n </w:t>
      </w:r>
      <w:r>
        <w:rPr>
          <w:rFonts w:eastAsiaTheme="minorHAnsi"/>
        </w:rPr>
        <w:t>a</w:t>
      </w:r>
      <w:r w:rsidRPr="008F6498">
        <w:rPr>
          <w:rFonts w:ascii="Microsoft Uighur" w:eastAsiaTheme="minorHAnsi" w:hAnsi="Microsoft Uighur"/>
          <w:sz w:val="5"/>
        </w:rPr>
        <w:t>l</w:t>
      </w:r>
      <w:r w:rsidRPr="00644267">
        <w:rPr>
          <w:rFonts w:eastAsiaTheme="minorHAnsi"/>
        </w:rPr>
        <w:t>nt</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l</w:t>
      </w:r>
      <w:r>
        <w:rPr>
          <w:rFonts w:eastAsiaTheme="minorHAnsi"/>
        </w:rPr>
        <w:t>a</w:t>
      </w:r>
      <w:r w:rsidRPr="008F6498">
        <w:rPr>
          <w:rFonts w:ascii="Microsoft Uighur" w:eastAsiaTheme="minorHAnsi" w:hAnsi="Microsoft Uighur"/>
          <w:sz w:val="5"/>
        </w:rPr>
        <w:t>l</w:t>
      </w:r>
      <w:r w:rsidRPr="00644267">
        <w:rPr>
          <w:rFonts w:eastAsiaTheme="minorHAnsi"/>
        </w:rPr>
        <w:t>ki-l</w:t>
      </w:r>
      <w:r>
        <w:rPr>
          <w:rFonts w:eastAsiaTheme="minorHAnsi"/>
        </w:rPr>
        <w:t>a</w:t>
      </w:r>
      <w:r w:rsidRPr="008F6498">
        <w:rPr>
          <w:rFonts w:ascii="Microsoft Uighur" w:eastAsiaTheme="minorHAnsi" w:hAnsi="Microsoft Uighur"/>
          <w:sz w:val="5"/>
        </w:rPr>
        <w:t>l</w:t>
      </w:r>
      <w:r w:rsidRPr="00644267">
        <w:rPr>
          <w:rFonts w:eastAsiaTheme="minorHAnsi"/>
        </w:rPr>
        <w:t>ki d</w:t>
      </w:r>
      <w:r>
        <w:rPr>
          <w:rFonts w:eastAsiaTheme="minorHAnsi"/>
        </w:rPr>
        <w:t>a</w:t>
      </w:r>
      <w:r w:rsidRPr="008F6498">
        <w:rPr>
          <w:rFonts w:ascii="Microsoft Uighur" w:eastAsiaTheme="minorHAnsi" w:hAnsi="Microsoft Uighur"/>
          <w:sz w:val="5"/>
        </w:rPr>
        <w:t>l</w:t>
      </w:r>
      <w:r w:rsidRPr="00644267">
        <w:rPr>
          <w:rFonts w:eastAsiaTheme="minorHAnsi"/>
        </w:rPr>
        <w:t>nperempu</w:t>
      </w:r>
      <w:r>
        <w:rPr>
          <w:rFonts w:eastAsiaTheme="minorHAnsi"/>
        </w:rPr>
        <w:t>a</w:t>
      </w:r>
      <w:r w:rsidRPr="008F6498">
        <w:rPr>
          <w:rFonts w:ascii="Microsoft Uighur" w:eastAsiaTheme="minorHAnsi" w:hAnsi="Microsoft Uighur"/>
          <w:sz w:val="5"/>
        </w:rPr>
        <w:t>l</w:t>
      </w:r>
      <w:r w:rsidRPr="00644267">
        <w:rPr>
          <w:rFonts w:eastAsiaTheme="minorHAnsi"/>
        </w:rPr>
        <w:t>n y</w:t>
      </w:r>
      <w:r>
        <w:rPr>
          <w:rFonts w:eastAsiaTheme="minorHAnsi"/>
        </w:rPr>
        <w:t>a</w:t>
      </w:r>
      <w:r w:rsidRPr="008F6498">
        <w:rPr>
          <w:rFonts w:ascii="Microsoft Uighur" w:eastAsiaTheme="minorHAnsi" w:hAnsi="Microsoft Uighur"/>
          <w:sz w:val="5"/>
        </w:rPr>
        <w:t>l</w:t>
      </w:r>
      <w:r w:rsidRPr="00644267">
        <w:rPr>
          <w:rFonts w:eastAsiaTheme="minorHAnsi"/>
        </w:rPr>
        <w:t>ng di pel</w:t>
      </w:r>
      <w:r>
        <w:rPr>
          <w:rFonts w:eastAsiaTheme="minorHAnsi"/>
        </w:rPr>
        <w:t>a</w:t>
      </w:r>
      <w:r w:rsidRPr="008F6498">
        <w:rPr>
          <w:rFonts w:ascii="Microsoft Uighur" w:eastAsiaTheme="minorHAnsi" w:hAnsi="Microsoft Uighur"/>
          <w:sz w:val="5"/>
        </w:rPr>
        <w:t>l</w:t>
      </w:r>
      <w:r w:rsidRPr="00644267">
        <w:rPr>
          <w:rFonts w:eastAsiaTheme="minorHAnsi"/>
        </w:rPr>
        <w:t>j</w:t>
      </w:r>
      <w:r>
        <w:rPr>
          <w:rFonts w:eastAsiaTheme="minorHAnsi"/>
        </w:rPr>
        <w:t>a</w:t>
      </w:r>
      <w:r w:rsidRPr="008F6498">
        <w:rPr>
          <w:rFonts w:ascii="Microsoft Uighur" w:eastAsiaTheme="minorHAnsi" w:hAnsi="Microsoft Uighur"/>
          <w:sz w:val="5"/>
        </w:rPr>
        <w:t>l</w:t>
      </w:r>
      <w:r w:rsidRPr="00644267">
        <w:rPr>
          <w:rFonts w:eastAsiaTheme="minorHAnsi"/>
        </w:rPr>
        <w:t>ri. Gender merup</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n b</w:t>
      </w:r>
      <w:r>
        <w:rPr>
          <w:rFonts w:eastAsiaTheme="minorHAnsi"/>
        </w:rPr>
        <w:t>a</w:t>
      </w:r>
      <w:r w:rsidRPr="008F6498">
        <w:rPr>
          <w:rFonts w:ascii="Microsoft Uighur" w:eastAsiaTheme="minorHAnsi" w:hAnsi="Microsoft Uighur"/>
          <w:sz w:val="5"/>
        </w:rPr>
        <w:t>l</w:t>
      </w:r>
      <w:r w:rsidRPr="00644267">
        <w:rPr>
          <w:rFonts w:eastAsiaTheme="minorHAnsi"/>
        </w:rPr>
        <w:t>gi</w:t>
      </w:r>
      <w:r>
        <w:rPr>
          <w:rFonts w:eastAsiaTheme="minorHAnsi"/>
        </w:rPr>
        <w:t>a</w:t>
      </w:r>
      <w:r w:rsidRPr="008F6498">
        <w:rPr>
          <w:rFonts w:ascii="Microsoft Uighur" w:eastAsiaTheme="minorHAnsi" w:hAnsi="Microsoft Uighur"/>
          <w:sz w:val="5"/>
        </w:rPr>
        <w:t>l</w:t>
      </w:r>
      <w:r w:rsidRPr="00644267">
        <w:rPr>
          <w:rFonts w:eastAsiaTheme="minorHAnsi"/>
        </w:rPr>
        <w:t>n d</w:t>
      </w:r>
      <w:r>
        <w:rPr>
          <w:rFonts w:eastAsiaTheme="minorHAnsi"/>
        </w:rPr>
        <w:t>a</w:t>
      </w:r>
      <w:r w:rsidRPr="008F6498">
        <w:rPr>
          <w:rFonts w:ascii="Microsoft Uighur" w:eastAsiaTheme="minorHAnsi" w:hAnsi="Microsoft Uighur"/>
          <w:sz w:val="5"/>
        </w:rPr>
        <w:t>l</w:t>
      </w:r>
      <w:r w:rsidRPr="00644267">
        <w:rPr>
          <w:rFonts w:eastAsiaTheme="minorHAnsi"/>
        </w:rPr>
        <w:t>ri system sosi</w:t>
      </w:r>
      <w:r>
        <w:rPr>
          <w:rFonts w:eastAsiaTheme="minorHAnsi"/>
        </w:rPr>
        <w:t>a</w:t>
      </w:r>
      <w:r w:rsidRPr="008F6498">
        <w:rPr>
          <w:rFonts w:ascii="Microsoft Uighur" w:eastAsiaTheme="minorHAnsi" w:hAnsi="Microsoft Uighur"/>
          <w:sz w:val="5"/>
        </w:rPr>
        <w:t>l</w:t>
      </w:r>
      <w:r w:rsidRPr="00644267">
        <w:rPr>
          <w:rFonts w:eastAsiaTheme="minorHAnsi"/>
        </w:rPr>
        <w:t>l, sepertist</w:t>
      </w:r>
      <w:r>
        <w:rPr>
          <w:rFonts w:eastAsiaTheme="minorHAnsi"/>
        </w:rPr>
        <w:t>a</w:t>
      </w:r>
      <w:r w:rsidRPr="008F6498">
        <w:rPr>
          <w:rFonts w:ascii="Microsoft Uighur" w:eastAsiaTheme="minorHAnsi" w:hAnsi="Microsoft Uighur"/>
          <w:sz w:val="5"/>
        </w:rPr>
        <w:t>l</w:t>
      </w:r>
      <w:r w:rsidRPr="00644267">
        <w:rPr>
          <w:rFonts w:eastAsiaTheme="minorHAnsi"/>
        </w:rPr>
        <w:t>tus sosi</w:t>
      </w:r>
      <w:r>
        <w:rPr>
          <w:rFonts w:eastAsiaTheme="minorHAnsi"/>
        </w:rPr>
        <w:t>a</w:t>
      </w:r>
      <w:r w:rsidRPr="008F6498">
        <w:rPr>
          <w:rFonts w:ascii="Microsoft Uighur" w:eastAsiaTheme="minorHAnsi" w:hAnsi="Microsoft Uighur"/>
          <w:sz w:val="5"/>
        </w:rPr>
        <w:t>l</w:t>
      </w:r>
      <w:r w:rsidRPr="00644267">
        <w:rPr>
          <w:rFonts w:eastAsiaTheme="minorHAnsi"/>
        </w:rPr>
        <w:t>l, usi</w:t>
      </w:r>
      <w:r>
        <w:rPr>
          <w:rFonts w:eastAsiaTheme="minorHAnsi"/>
        </w:rPr>
        <w:t>a</w:t>
      </w:r>
      <w:r w:rsidRPr="008F6498">
        <w:rPr>
          <w:rFonts w:ascii="Microsoft Uighur" w:eastAsiaTheme="minorHAnsi" w:hAnsi="Microsoft Uighur"/>
          <w:sz w:val="5"/>
        </w:rPr>
        <w:t>l</w:t>
      </w:r>
      <w:r w:rsidRPr="00644267">
        <w:rPr>
          <w:rFonts w:eastAsiaTheme="minorHAnsi"/>
        </w:rPr>
        <w:t>, d</w:t>
      </w:r>
      <w:r>
        <w:rPr>
          <w:rFonts w:eastAsiaTheme="minorHAnsi"/>
        </w:rPr>
        <w:t>a</w:t>
      </w:r>
      <w:r w:rsidRPr="008F6498">
        <w:rPr>
          <w:rFonts w:ascii="Microsoft Uighur" w:eastAsiaTheme="minorHAnsi" w:hAnsi="Microsoft Uighur"/>
          <w:sz w:val="5"/>
        </w:rPr>
        <w:t>l</w:t>
      </w:r>
      <w:r w:rsidRPr="00644267">
        <w:rPr>
          <w:rFonts w:eastAsiaTheme="minorHAnsi"/>
        </w:rPr>
        <w:t xml:space="preserve">n etnis, itu </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h f</w:t>
      </w:r>
      <w:r>
        <w:rPr>
          <w:rFonts w:eastAsiaTheme="minorHAnsi"/>
        </w:rPr>
        <w:t>a</w:t>
      </w:r>
      <w:r w:rsidRPr="008F6498">
        <w:rPr>
          <w:rFonts w:ascii="Microsoft Uighur" w:eastAsiaTheme="minorHAnsi" w:hAnsi="Microsoft Uighur"/>
          <w:sz w:val="5"/>
        </w:rPr>
        <w:t>l</w:t>
      </w:r>
      <w:r w:rsidRPr="00644267">
        <w:rPr>
          <w:rFonts w:eastAsiaTheme="minorHAnsi"/>
        </w:rPr>
        <w:t>ktor penting 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m menentuk</w:t>
      </w:r>
      <w:r>
        <w:rPr>
          <w:rFonts w:eastAsiaTheme="minorHAnsi"/>
        </w:rPr>
        <w:t>a</w:t>
      </w:r>
      <w:r w:rsidRPr="008F6498">
        <w:rPr>
          <w:rFonts w:ascii="Microsoft Uighur" w:eastAsiaTheme="minorHAnsi" w:hAnsi="Microsoft Uighur"/>
          <w:sz w:val="5"/>
        </w:rPr>
        <w:t>l</w:t>
      </w:r>
      <w:r w:rsidRPr="00644267">
        <w:rPr>
          <w:rFonts w:eastAsiaTheme="minorHAnsi"/>
        </w:rPr>
        <w:t>n per</w:t>
      </w:r>
      <w:r>
        <w:rPr>
          <w:rFonts w:eastAsiaTheme="minorHAnsi"/>
        </w:rPr>
        <w:t>a</w:t>
      </w:r>
      <w:r w:rsidRPr="008F6498">
        <w:rPr>
          <w:rFonts w:ascii="Microsoft Uighur" w:eastAsiaTheme="minorHAnsi" w:hAnsi="Microsoft Uighur"/>
          <w:sz w:val="5"/>
        </w:rPr>
        <w:t>l</w:t>
      </w:r>
      <w:r w:rsidRPr="00644267">
        <w:rPr>
          <w:rFonts w:eastAsiaTheme="minorHAnsi"/>
        </w:rPr>
        <w:t>n,</w:t>
      </w:r>
      <w:r>
        <w:rPr>
          <w:rFonts w:eastAsiaTheme="minorHAnsi"/>
        </w:rPr>
        <w:t xml:space="preserve"> </w:t>
      </w:r>
      <w:r w:rsidRPr="00644267">
        <w:rPr>
          <w:rFonts w:eastAsiaTheme="minorHAnsi"/>
        </w:rPr>
        <w:t>h</w:t>
      </w:r>
      <w:r>
        <w:rPr>
          <w:rFonts w:eastAsiaTheme="minorHAnsi"/>
        </w:rPr>
        <w:t>a</w:t>
      </w:r>
      <w:r w:rsidRPr="008F6498">
        <w:rPr>
          <w:rFonts w:ascii="Microsoft Uighur" w:eastAsiaTheme="minorHAnsi" w:hAnsi="Microsoft Uighur"/>
          <w:sz w:val="5"/>
        </w:rPr>
        <w:t>l</w:t>
      </w:r>
      <w:r w:rsidRPr="00644267">
        <w:rPr>
          <w:rFonts w:eastAsiaTheme="minorHAnsi"/>
        </w:rPr>
        <w:t>k, t</w:t>
      </w:r>
      <w:r>
        <w:rPr>
          <w:rFonts w:eastAsiaTheme="minorHAnsi"/>
        </w:rPr>
        <w:t>a</w:t>
      </w:r>
      <w:r w:rsidRPr="008F6498">
        <w:rPr>
          <w:rFonts w:ascii="Microsoft Uighur" w:eastAsiaTheme="minorHAnsi" w:hAnsi="Microsoft Uighur"/>
          <w:sz w:val="5"/>
        </w:rPr>
        <w:t>l</w:t>
      </w:r>
      <w:r w:rsidRPr="00644267">
        <w:rPr>
          <w:rFonts w:eastAsiaTheme="minorHAnsi"/>
        </w:rPr>
        <w:t>nggung j</w:t>
      </w:r>
      <w:r>
        <w:rPr>
          <w:rFonts w:eastAsiaTheme="minorHAnsi"/>
        </w:rPr>
        <w:t>a</w:t>
      </w:r>
      <w:r w:rsidRPr="008F6498">
        <w:rPr>
          <w:rFonts w:ascii="Microsoft Uighur" w:eastAsiaTheme="minorHAnsi" w:hAnsi="Microsoft Uighur"/>
          <w:sz w:val="5"/>
        </w:rPr>
        <w:t>l</w:t>
      </w:r>
      <w:r w:rsidRPr="00644267">
        <w:rPr>
          <w:rFonts w:eastAsiaTheme="minorHAnsi"/>
        </w:rPr>
        <w:t>w</w:t>
      </w:r>
      <w:r>
        <w:rPr>
          <w:rFonts w:eastAsiaTheme="minorHAnsi"/>
        </w:rPr>
        <w:t>a</w:t>
      </w:r>
      <w:r w:rsidRPr="008F6498">
        <w:rPr>
          <w:rFonts w:ascii="Microsoft Uighur" w:eastAsiaTheme="minorHAnsi" w:hAnsi="Microsoft Uighur"/>
          <w:sz w:val="5"/>
        </w:rPr>
        <w:t>l</w:t>
      </w:r>
      <w:r w:rsidRPr="00644267">
        <w:rPr>
          <w:rFonts w:eastAsiaTheme="minorHAnsi"/>
        </w:rPr>
        <w:t>b d</w:t>
      </w:r>
      <w:r>
        <w:rPr>
          <w:rFonts w:eastAsiaTheme="minorHAnsi"/>
        </w:rPr>
        <w:t>a</w:t>
      </w:r>
      <w:r w:rsidRPr="008F6498">
        <w:rPr>
          <w:rFonts w:ascii="Microsoft Uighur" w:eastAsiaTheme="minorHAnsi" w:hAnsi="Microsoft Uighur"/>
          <w:sz w:val="5"/>
        </w:rPr>
        <w:t>l</w:t>
      </w:r>
      <w:r w:rsidRPr="00644267">
        <w:rPr>
          <w:rFonts w:eastAsiaTheme="minorHAnsi"/>
        </w:rPr>
        <w:t>n hubung</w:t>
      </w:r>
      <w:r>
        <w:rPr>
          <w:rFonts w:eastAsiaTheme="minorHAnsi"/>
        </w:rPr>
        <w:t>a</w:t>
      </w:r>
      <w:r w:rsidRPr="008F6498">
        <w:rPr>
          <w:rFonts w:ascii="Microsoft Uighur" w:eastAsiaTheme="minorHAnsi" w:hAnsi="Microsoft Uighur"/>
          <w:sz w:val="5"/>
        </w:rPr>
        <w:t>l</w:t>
      </w:r>
      <w:r w:rsidRPr="00644267">
        <w:rPr>
          <w:rFonts w:eastAsiaTheme="minorHAnsi"/>
        </w:rPr>
        <w:t xml:space="preserve">n </w:t>
      </w:r>
      <w:r>
        <w:rPr>
          <w:rFonts w:eastAsiaTheme="minorHAnsi"/>
        </w:rPr>
        <w:lastRenderedPageBreak/>
        <w:t>a</w:t>
      </w:r>
      <w:r w:rsidRPr="008F6498">
        <w:rPr>
          <w:rFonts w:ascii="Microsoft Uighur" w:eastAsiaTheme="minorHAnsi" w:hAnsi="Microsoft Uighur"/>
          <w:sz w:val="5"/>
        </w:rPr>
        <w:t>l</w:t>
      </w:r>
      <w:r w:rsidRPr="00644267">
        <w:rPr>
          <w:rFonts w:eastAsiaTheme="minorHAnsi"/>
        </w:rPr>
        <w:t>nt</w:t>
      </w:r>
      <w:r>
        <w:rPr>
          <w:rFonts w:eastAsiaTheme="minorHAnsi"/>
        </w:rPr>
        <w:t>a</w:t>
      </w:r>
      <w:r w:rsidRPr="008F6498">
        <w:rPr>
          <w:rFonts w:ascii="Microsoft Uighur" w:eastAsiaTheme="minorHAnsi" w:hAnsi="Microsoft Uighur"/>
          <w:sz w:val="5"/>
        </w:rPr>
        <w:t>l</w:t>
      </w:r>
      <w:r w:rsidRPr="00644267">
        <w:rPr>
          <w:rFonts w:eastAsiaTheme="minorHAnsi"/>
        </w:rPr>
        <w:t>r</w:t>
      </w:r>
      <w:r>
        <w:rPr>
          <w:rFonts w:eastAsiaTheme="minorHAnsi"/>
        </w:rPr>
        <w:t>a</w:t>
      </w:r>
      <w:r w:rsidRPr="008F6498">
        <w:rPr>
          <w:rFonts w:ascii="Microsoft Uighur" w:eastAsiaTheme="minorHAnsi" w:hAnsi="Microsoft Uighur"/>
          <w:sz w:val="5"/>
        </w:rPr>
        <w:t>l</w:t>
      </w:r>
      <w:r w:rsidRPr="00644267">
        <w:rPr>
          <w:rFonts w:eastAsiaTheme="minorHAnsi"/>
        </w:rPr>
        <w:t xml:space="preserve"> pri</w:t>
      </w:r>
      <w:r>
        <w:rPr>
          <w:rFonts w:eastAsiaTheme="minorHAnsi"/>
        </w:rPr>
        <w:t>a</w:t>
      </w:r>
      <w:r w:rsidRPr="008F6498">
        <w:rPr>
          <w:rFonts w:ascii="Microsoft Uighur" w:eastAsiaTheme="minorHAnsi" w:hAnsi="Microsoft Uighur"/>
          <w:sz w:val="5"/>
        </w:rPr>
        <w:t>l</w:t>
      </w:r>
      <w:r w:rsidRPr="00644267">
        <w:rPr>
          <w:rFonts w:eastAsiaTheme="minorHAnsi"/>
        </w:rPr>
        <w:t xml:space="preserve"> d</w:t>
      </w:r>
      <w:r>
        <w:rPr>
          <w:rFonts w:eastAsiaTheme="minorHAnsi"/>
        </w:rPr>
        <w:t>a</w:t>
      </w:r>
      <w:r w:rsidRPr="008F6498">
        <w:rPr>
          <w:rFonts w:ascii="Microsoft Uighur" w:eastAsiaTheme="minorHAnsi" w:hAnsi="Microsoft Uighur"/>
          <w:sz w:val="5"/>
        </w:rPr>
        <w:t>l</w:t>
      </w:r>
      <w:r w:rsidRPr="00644267">
        <w:rPr>
          <w:rFonts w:eastAsiaTheme="minorHAnsi"/>
        </w:rPr>
        <w:t>n w</w:t>
      </w:r>
      <w:r>
        <w:rPr>
          <w:rFonts w:eastAsiaTheme="minorHAnsi"/>
        </w:rPr>
        <w:t>a</w:t>
      </w:r>
      <w:r w:rsidRPr="008F6498">
        <w:rPr>
          <w:rFonts w:ascii="Microsoft Uighur" w:eastAsiaTheme="minorHAnsi" w:hAnsi="Microsoft Uighur"/>
          <w:sz w:val="5"/>
        </w:rPr>
        <w:t>l</w:t>
      </w:r>
      <w:r w:rsidRPr="00644267">
        <w:rPr>
          <w:rFonts w:eastAsiaTheme="minorHAnsi"/>
        </w:rPr>
        <w:t>nit</w:t>
      </w:r>
      <w:r>
        <w:rPr>
          <w:rFonts w:eastAsiaTheme="minorHAnsi"/>
        </w:rPr>
        <w:t>a</w:t>
      </w:r>
      <w:r w:rsidRPr="008F6498">
        <w:rPr>
          <w:rFonts w:ascii="Microsoft Uighur" w:eastAsiaTheme="minorHAnsi" w:hAnsi="Microsoft Uighur"/>
          <w:sz w:val="5"/>
        </w:rPr>
        <w:t>l</w:t>
      </w:r>
      <w:r w:rsidRPr="00644267">
        <w:rPr>
          <w:rFonts w:eastAsiaTheme="minorHAnsi"/>
        </w:rPr>
        <w:t>. Pen</w:t>
      </w:r>
      <w:r>
        <w:rPr>
          <w:rFonts w:eastAsiaTheme="minorHAnsi"/>
        </w:rPr>
        <w:t>a</w:t>
      </w:r>
      <w:r w:rsidRPr="008F6498">
        <w:rPr>
          <w:rFonts w:ascii="Microsoft Uighur" w:eastAsiaTheme="minorHAnsi" w:hAnsi="Microsoft Uighur"/>
          <w:sz w:val="5"/>
        </w:rPr>
        <w:t>l</w:t>
      </w:r>
      <w:r w:rsidRPr="00644267">
        <w:rPr>
          <w:rFonts w:eastAsiaTheme="minorHAnsi"/>
        </w:rPr>
        <w:t>mpil</w:t>
      </w:r>
      <w:r>
        <w:rPr>
          <w:rFonts w:eastAsiaTheme="minorHAnsi"/>
        </w:rPr>
        <w:t>a</w:t>
      </w:r>
      <w:r w:rsidRPr="008F6498">
        <w:rPr>
          <w:rFonts w:ascii="Microsoft Uighur" w:eastAsiaTheme="minorHAnsi" w:hAnsi="Microsoft Uighur"/>
          <w:sz w:val="5"/>
        </w:rPr>
        <w:t>l</w:t>
      </w:r>
      <w:r w:rsidRPr="00644267">
        <w:rPr>
          <w:rFonts w:eastAsiaTheme="minorHAnsi"/>
        </w:rPr>
        <w:t>n, sik</w:t>
      </w:r>
      <w:r>
        <w:rPr>
          <w:rFonts w:eastAsiaTheme="minorHAnsi"/>
        </w:rPr>
        <w:t>a</w:t>
      </w:r>
      <w:r w:rsidRPr="008F6498">
        <w:rPr>
          <w:rFonts w:ascii="Microsoft Uighur" w:eastAsiaTheme="minorHAnsi" w:hAnsi="Microsoft Uighur"/>
          <w:sz w:val="5"/>
        </w:rPr>
        <w:t>l</w:t>
      </w:r>
      <w:r w:rsidRPr="00644267">
        <w:rPr>
          <w:rFonts w:eastAsiaTheme="minorHAnsi"/>
        </w:rPr>
        <w:t>p,</w:t>
      </w:r>
      <w:r>
        <w:rPr>
          <w:rFonts w:eastAsiaTheme="minorHAnsi"/>
        </w:rPr>
        <w:t xml:space="preserve"> </w:t>
      </w:r>
      <w:r w:rsidRPr="00644267">
        <w:rPr>
          <w:rFonts w:eastAsiaTheme="minorHAnsi"/>
        </w:rPr>
        <w:t>keprib</w:t>
      </w:r>
      <w:r>
        <w:rPr>
          <w:rFonts w:eastAsiaTheme="minorHAnsi"/>
        </w:rPr>
        <w:t>a</w:t>
      </w:r>
      <w:r w:rsidRPr="008F6498">
        <w:rPr>
          <w:rFonts w:ascii="Microsoft Uighur" w:eastAsiaTheme="minorHAnsi" w:hAnsi="Microsoft Uighur"/>
          <w:sz w:val="5"/>
        </w:rPr>
        <w:t>l</w:t>
      </w:r>
      <w:r w:rsidRPr="00644267">
        <w:rPr>
          <w:rFonts w:eastAsiaTheme="minorHAnsi"/>
        </w:rPr>
        <w:t>di</w:t>
      </w:r>
      <w:r>
        <w:rPr>
          <w:rFonts w:eastAsiaTheme="minorHAnsi"/>
        </w:rPr>
        <w:t>a</w:t>
      </w:r>
      <w:r w:rsidRPr="008F6498">
        <w:rPr>
          <w:rFonts w:ascii="Microsoft Uighur" w:eastAsiaTheme="minorHAnsi" w:hAnsi="Microsoft Uighur"/>
          <w:sz w:val="5"/>
        </w:rPr>
        <w:t>l</w:t>
      </w:r>
      <w:r w:rsidRPr="00644267">
        <w:rPr>
          <w:rFonts w:eastAsiaTheme="minorHAnsi"/>
        </w:rPr>
        <w:t>n t</w:t>
      </w:r>
      <w:r>
        <w:rPr>
          <w:rFonts w:eastAsiaTheme="minorHAnsi"/>
        </w:rPr>
        <w:t>a</w:t>
      </w:r>
      <w:r w:rsidRPr="008F6498">
        <w:rPr>
          <w:rFonts w:ascii="Microsoft Uighur" w:eastAsiaTheme="minorHAnsi" w:hAnsi="Microsoft Uighur"/>
          <w:sz w:val="5"/>
        </w:rPr>
        <w:t>l</w:t>
      </w:r>
      <w:r w:rsidRPr="00644267">
        <w:rPr>
          <w:rFonts w:eastAsiaTheme="minorHAnsi"/>
        </w:rPr>
        <w:t>nggung j</w:t>
      </w:r>
      <w:r>
        <w:rPr>
          <w:rFonts w:eastAsiaTheme="minorHAnsi"/>
        </w:rPr>
        <w:t>a</w:t>
      </w:r>
      <w:r w:rsidRPr="008F6498">
        <w:rPr>
          <w:rFonts w:ascii="Microsoft Uighur" w:eastAsiaTheme="minorHAnsi" w:hAnsi="Microsoft Uighur"/>
          <w:sz w:val="5"/>
        </w:rPr>
        <w:t>l</w:t>
      </w:r>
      <w:r w:rsidRPr="00644267">
        <w:rPr>
          <w:rFonts w:eastAsiaTheme="minorHAnsi"/>
        </w:rPr>
        <w:t>w</w:t>
      </w:r>
      <w:r>
        <w:rPr>
          <w:rFonts w:eastAsiaTheme="minorHAnsi"/>
        </w:rPr>
        <w:t>a</w:t>
      </w:r>
      <w:r w:rsidRPr="008F6498">
        <w:rPr>
          <w:rFonts w:ascii="Microsoft Uighur" w:eastAsiaTheme="minorHAnsi" w:hAnsi="Microsoft Uighur"/>
          <w:sz w:val="5"/>
        </w:rPr>
        <w:t>l</w:t>
      </w:r>
      <w:r w:rsidRPr="00644267">
        <w:rPr>
          <w:rFonts w:eastAsiaTheme="minorHAnsi"/>
        </w:rPr>
        <w:t xml:space="preserve">b </w:t>
      </w:r>
      <w:r>
        <w:rPr>
          <w:rFonts w:eastAsiaTheme="minorHAnsi"/>
        </w:rPr>
        <w:t>a</w:t>
      </w:r>
      <w:r w:rsidRPr="008F6498">
        <w:rPr>
          <w:rFonts w:ascii="Microsoft Uighur" w:eastAsiaTheme="minorHAnsi" w:hAnsi="Microsoft Uighur"/>
          <w:sz w:val="5"/>
        </w:rPr>
        <w:t>l</w:t>
      </w:r>
      <w:r w:rsidRPr="00644267">
        <w:rPr>
          <w:rFonts w:eastAsiaTheme="minorHAnsi"/>
        </w:rPr>
        <w:t>d</w:t>
      </w:r>
      <w:r>
        <w:rPr>
          <w:rFonts w:eastAsiaTheme="minorHAnsi"/>
        </w:rPr>
        <w:t>a</w:t>
      </w:r>
      <w:r w:rsidRPr="008F6498">
        <w:rPr>
          <w:rFonts w:ascii="Microsoft Uighur" w:eastAsiaTheme="minorHAnsi" w:hAnsi="Microsoft Uighur"/>
          <w:sz w:val="5"/>
        </w:rPr>
        <w:t>l</w:t>
      </w:r>
      <w:r w:rsidRPr="00644267">
        <w:rPr>
          <w:rFonts w:eastAsiaTheme="minorHAnsi"/>
        </w:rPr>
        <w:t>l</w:t>
      </w:r>
      <w:r>
        <w:rPr>
          <w:rFonts w:eastAsiaTheme="minorHAnsi"/>
        </w:rPr>
        <w:t>a</w:t>
      </w:r>
      <w:r w:rsidRPr="008F6498">
        <w:rPr>
          <w:rFonts w:ascii="Microsoft Uighur" w:eastAsiaTheme="minorHAnsi" w:hAnsi="Microsoft Uighur"/>
          <w:sz w:val="5"/>
        </w:rPr>
        <w:t>l</w:t>
      </w:r>
      <w:r w:rsidRPr="00644267">
        <w:rPr>
          <w:rFonts w:eastAsiaTheme="minorHAnsi"/>
        </w:rPr>
        <w:t>h peril</w:t>
      </w:r>
      <w:r>
        <w:rPr>
          <w:rFonts w:eastAsiaTheme="minorHAnsi"/>
        </w:rPr>
        <w:t>a</w:t>
      </w:r>
      <w:r w:rsidRPr="008F6498">
        <w:rPr>
          <w:rFonts w:ascii="Microsoft Uighur" w:eastAsiaTheme="minorHAnsi" w:hAnsi="Microsoft Uighur"/>
          <w:sz w:val="5"/>
        </w:rPr>
        <w:t>l</w:t>
      </w:r>
      <w:r w:rsidRPr="00644267">
        <w:rPr>
          <w:rFonts w:eastAsiaTheme="minorHAnsi"/>
        </w:rPr>
        <w:t>ku y</w:t>
      </w:r>
      <w:r>
        <w:rPr>
          <w:rFonts w:eastAsiaTheme="minorHAnsi"/>
        </w:rPr>
        <w:t>a</w:t>
      </w:r>
      <w:r w:rsidRPr="008F6498">
        <w:rPr>
          <w:rFonts w:ascii="Microsoft Uighur" w:eastAsiaTheme="minorHAnsi" w:hAnsi="Microsoft Uighur"/>
          <w:sz w:val="5"/>
        </w:rPr>
        <w:t>l</w:t>
      </w:r>
      <w:r w:rsidRPr="00644267">
        <w:rPr>
          <w:rFonts w:eastAsiaTheme="minorHAnsi"/>
        </w:rPr>
        <w:t xml:space="preserve">ng </w:t>
      </w:r>
      <w:r>
        <w:rPr>
          <w:rFonts w:eastAsiaTheme="minorHAnsi"/>
        </w:rPr>
        <w:t>a</w:t>
      </w:r>
      <w:r w:rsidRPr="008F6498">
        <w:rPr>
          <w:rFonts w:ascii="Microsoft Uighur" w:eastAsiaTheme="minorHAnsi" w:hAnsi="Microsoft Uighur"/>
          <w:sz w:val="5"/>
        </w:rPr>
        <w:t>l</w:t>
      </w:r>
      <w:r w:rsidRPr="00644267">
        <w:rPr>
          <w:rFonts w:eastAsiaTheme="minorHAnsi"/>
        </w:rPr>
        <w:t>k</w:t>
      </w:r>
      <w:r>
        <w:rPr>
          <w:rFonts w:eastAsiaTheme="minorHAnsi"/>
        </w:rPr>
        <w:t>a</w:t>
      </w:r>
      <w:r w:rsidRPr="008F6498">
        <w:rPr>
          <w:rFonts w:ascii="Microsoft Uighur" w:eastAsiaTheme="minorHAnsi" w:hAnsi="Microsoft Uighur"/>
          <w:sz w:val="5"/>
        </w:rPr>
        <w:t>l</w:t>
      </w:r>
      <w:r w:rsidRPr="00644267">
        <w:rPr>
          <w:rFonts w:eastAsiaTheme="minorHAnsi"/>
        </w:rPr>
        <w:t>n membentuk gender.</w:t>
      </w:r>
    </w:p>
    <w:p w:rsidR="00AB5C76" w:rsidRDefault="00AB5C76" w:rsidP="00AB5C76">
      <w:pPr>
        <w:numPr>
          <w:ilvl w:val="0"/>
          <w:numId w:val="9"/>
        </w:numPr>
        <w:spacing w:after="200" w:line="480" w:lineRule="auto"/>
        <w:ind w:left="426" w:hanging="426"/>
        <w:contextualSpacing/>
        <w:jc w:val="both"/>
        <w:outlineLvl w:val="1"/>
        <w:rPr>
          <w:rFonts w:eastAsia="Calibri"/>
          <w:b/>
        </w:rPr>
      </w:pPr>
      <w:bookmarkStart w:id="43" w:name="_Toc125247950"/>
      <w:r w:rsidRPr="00644267">
        <w:rPr>
          <w:rFonts w:eastAsiaTheme="minorHAnsi"/>
          <w:b/>
        </w:rPr>
        <w:t>Usia</w:t>
      </w:r>
      <w:bookmarkEnd w:id="43"/>
    </w:p>
    <w:p w:rsidR="00AB5C76" w:rsidRDefault="00AB5C76" w:rsidP="00AB5C76">
      <w:pPr>
        <w:numPr>
          <w:ilvl w:val="0"/>
          <w:numId w:val="20"/>
        </w:numPr>
        <w:spacing w:after="200" w:line="480" w:lineRule="auto"/>
        <w:ind w:left="851" w:hanging="425"/>
        <w:contextualSpacing/>
        <w:jc w:val="both"/>
        <w:outlineLvl w:val="2"/>
        <w:rPr>
          <w:rFonts w:eastAsia="Calibri"/>
          <w:b/>
        </w:rPr>
      </w:pPr>
      <w:bookmarkStart w:id="44" w:name="_Toc125247951"/>
      <w:r w:rsidRPr="00355879">
        <w:rPr>
          <w:rFonts w:eastAsiaTheme="minorHAnsi"/>
          <w:b/>
        </w:rPr>
        <w:t>Pengertian Usia</w:t>
      </w:r>
      <w:bookmarkStart w:id="45" w:name="_Toc116823603"/>
      <w:bookmarkStart w:id="46" w:name="_Toc116985612"/>
      <w:bookmarkEnd w:id="44"/>
    </w:p>
    <w:p w:rsidR="00AB5C76" w:rsidRPr="0031502B" w:rsidRDefault="00AB5C76" w:rsidP="00AB5C76">
      <w:pPr>
        <w:spacing w:line="480" w:lineRule="auto"/>
        <w:ind w:left="851" w:firstLine="589"/>
        <w:jc w:val="both"/>
        <w:rPr>
          <w:rFonts w:eastAsia="Calibri"/>
          <w:b/>
        </w:rPr>
      </w:pPr>
      <w:proofErr w:type="gramStart"/>
      <w:r w:rsidRPr="0031502B">
        <w:rPr>
          <w:rFonts w:eastAsiaTheme="minorHAnsi"/>
        </w:rPr>
        <w:t>Usia</w:t>
      </w:r>
      <w:proofErr w:type="gramEnd"/>
      <w:r w:rsidRPr="0031502B">
        <w:rPr>
          <w:rFonts w:eastAsiaTheme="minorHAnsi"/>
        </w:rPr>
        <w:t xml:space="preserve"> atau umur berdasarkan depkes RI (2009) ad</w:t>
      </w:r>
      <w:r>
        <w:rPr>
          <w:rFonts w:eastAsiaTheme="minorHAnsi"/>
        </w:rPr>
        <w:t>a</w:t>
      </w:r>
      <w:r w:rsidRPr="0031502B">
        <w:rPr>
          <w:rFonts w:eastAsiaTheme="minorHAnsi"/>
        </w:rPr>
        <w:t>lah satuan waktu yang mengukur waktu keberadaan</w:t>
      </w:r>
      <w:r>
        <w:rPr>
          <w:rFonts w:eastAsiaTheme="minorHAnsi"/>
        </w:rPr>
        <w:t xml:space="preserve"> </w:t>
      </w:r>
      <w:r w:rsidRPr="0031502B">
        <w:rPr>
          <w:rFonts w:eastAsiaTheme="minorHAnsi"/>
        </w:rPr>
        <w:t>suatu benda</w:t>
      </w:r>
      <w:r>
        <w:rPr>
          <w:rFonts w:eastAsiaTheme="minorHAnsi"/>
        </w:rPr>
        <w:t xml:space="preserve"> </w:t>
      </w:r>
      <w:r w:rsidRPr="0031502B">
        <w:rPr>
          <w:rFonts w:eastAsiaTheme="minorHAnsi"/>
        </w:rPr>
        <w:t>atau makh</w:t>
      </w:r>
      <w:r>
        <w:rPr>
          <w:rFonts w:eastAsiaTheme="minorHAnsi"/>
        </w:rPr>
        <w:t>l</w:t>
      </w:r>
      <w:r w:rsidRPr="0031502B">
        <w:rPr>
          <w:rFonts w:eastAsiaTheme="minorHAnsi"/>
        </w:rPr>
        <w:t xml:space="preserve">uk, baik yang hidup maupun yang mati. Semisal, umur manusia dikatakan </w:t>
      </w:r>
      <w:proofErr w:type="gramStart"/>
      <w:r w:rsidRPr="0031502B">
        <w:rPr>
          <w:rFonts w:eastAsiaTheme="minorHAnsi"/>
        </w:rPr>
        <w:t>lima</w:t>
      </w:r>
      <w:proofErr w:type="gramEnd"/>
      <w:r w:rsidRPr="0031502B">
        <w:rPr>
          <w:rFonts w:eastAsiaTheme="minorHAnsi"/>
        </w:rPr>
        <w:t xml:space="preserve"> belas tahun diukur sejak dia lahir hingga waktu umur itu dihitung.</w:t>
      </w:r>
      <w:bookmarkEnd w:id="45"/>
      <w:bookmarkEnd w:id="46"/>
    </w:p>
    <w:p w:rsidR="00AB5C76" w:rsidRDefault="00AB5C76" w:rsidP="00AB5C76">
      <w:pPr>
        <w:rPr>
          <w:rFonts w:eastAsiaTheme="minorHAnsi"/>
          <w:b/>
        </w:rPr>
      </w:pPr>
      <w:r>
        <w:rPr>
          <w:rFonts w:eastAsiaTheme="minorHAnsi"/>
          <w:b/>
        </w:rPr>
        <w:br w:type="page"/>
      </w:r>
    </w:p>
    <w:p w:rsidR="00AB5C76" w:rsidRPr="006E2EA5" w:rsidRDefault="00AB5C76" w:rsidP="00AB5C76">
      <w:pPr>
        <w:numPr>
          <w:ilvl w:val="0"/>
          <w:numId w:val="20"/>
        </w:numPr>
        <w:spacing w:after="200" w:line="480" w:lineRule="auto"/>
        <w:ind w:left="851" w:hanging="425"/>
        <w:contextualSpacing/>
        <w:jc w:val="both"/>
        <w:outlineLvl w:val="2"/>
        <w:rPr>
          <w:rFonts w:eastAsia="Calibri"/>
        </w:rPr>
      </w:pPr>
      <w:bookmarkStart w:id="47" w:name="_Toc125247952"/>
      <w:r w:rsidRPr="00644267">
        <w:rPr>
          <w:rFonts w:eastAsiaTheme="minorHAnsi"/>
          <w:b/>
        </w:rPr>
        <w:lastRenderedPageBreak/>
        <w:t>Kategori Usia</w:t>
      </w:r>
      <w:bookmarkEnd w:id="47"/>
    </w:p>
    <w:p w:rsidR="00AB5C76" w:rsidRPr="0031502B" w:rsidRDefault="00AB5C76" w:rsidP="00AB5C76">
      <w:pPr>
        <w:spacing w:line="480" w:lineRule="auto"/>
        <w:ind w:left="851" w:firstLine="425"/>
        <w:jc w:val="both"/>
        <w:rPr>
          <w:rFonts w:eastAsia="Calibri"/>
        </w:rPr>
      </w:pPr>
      <w:bookmarkStart w:id="48" w:name="_Toc116823605"/>
      <w:bookmarkStart w:id="49" w:name="_Toc116917362"/>
      <w:bookmarkStart w:id="50" w:name="_Toc116985614"/>
      <w:proofErr w:type="gramStart"/>
      <w:r w:rsidRPr="0031502B">
        <w:rPr>
          <w:rFonts w:eastAsiaTheme="minorHAnsi"/>
        </w:rPr>
        <w:t>Usia</w:t>
      </w:r>
      <w:proofErr w:type="gramEnd"/>
      <w:r w:rsidRPr="0031502B">
        <w:rPr>
          <w:rFonts w:eastAsiaTheme="minorHAnsi"/>
        </w:rPr>
        <w:t xml:space="preserve"> manusia dapat dibagi menjadi beberapa rentang atau kelompok dimana masing-masing kelompok menggambarkan tahap pertumbuhan manusia tersebut. Salah satu pembagian kelompok </w:t>
      </w:r>
      <w:proofErr w:type="gramStart"/>
      <w:r w:rsidRPr="0031502B">
        <w:rPr>
          <w:rFonts w:eastAsiaTheme="minorHAnsi"/>
        </w:rPr>
        <w:t>usia</w:t>
      </w:r>
      <w:proofErr w:type="gramEnd"/>
      <w:r w:rsidRPr="0031502B">
        <w:rPr>
          <w:rFonts w:eastAsiaTheme="minorHAnsi"/>
        </w:rPr>
        <w:t xml:space="preserve"> atau kategori usia dikeluarkan oleh Departemen Kesehatan RI (2009) sebagai berikut:</w:t>
      </w:r>
      <w:bookmarkEnd w:id="48"/>
      <w:bookmarkEnd w:id="49"/>
      <w:bookmarkEnd w:id="50"/>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51" w:name="_Toc116823606"/>
      <w:bookmarkStart w:id="52" w:name="_Toc116917363"/>
      <w:bookmarkStart w:id="53" w:name="_Toc116985615"/>
      <w:r w:rsidRPr="009F019A">
        <w:rPr>
          <w:rFonts w:ascii="Times New Roman" w:eastAsiaTheme="minorHAnsi" w:hAnsi="Times New Roman"/>
          <w:sz w:val="24"/>
          <w:szCs w:val="24"/>
        </w:rPr>
        <w:t>Masa balita  = 0 – 5 tahun</w:t>
      </w:r>
      <w:bookmarkEnd w:id="51"/>
      <w:bookmarkEnd w:id="52"/>
      <w:bookmarkEnd w:id="53"/>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54" w:name="_Toc116823607"/>
      <w:bookmarkStart w:id="55" w:name="_Toc116917364"/>
      <w:bookmarkStart w:id="56" w:name="_Toc116985616"/>
      <w:r w:rsidRPr="009F019A">
        <w:rPr>
          <w:rFonts w:ascii="Times New Roman" w:eastAsiaTheme="minorHAnsi" w:hAnsi="Times New Roman"/>
          <w:sz w:val="24"/>
          <w:szCs w:val="24"/>
        </w:rPr>
        <w:t>Masa kanak-kanak = 6 – 11 tahun</w:t>
      </w:r>
      <w:bookmarkEnd w:id="54"/>
      <w:bookmarkEnd w:id="55"/>
      <w:bookmarkEnd w:id="56"/>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57" w:name="_Toc116823608"/>
      <w:bookmarkStart w:id="58" w:name="_Toc116917365"/>
      <w:bookmarkStart w:id="59" w:name="_Toc116985617"/>
      <w:r w:rsidRPr="009F019A">
        <w:rPr>
          <w:rFonts w:ascii="Times New Roman" w:eastAsiaTheme="minorHAnsi" w:hAnsi="Times New Roman"/>
          <w:sz w:val="24"/>
          <w:szCs w:val="24"/>
        </w:rPr>
        <w:t>Masa rem</w:t>
      </w:r>
      <w:r>
        <w:rPr>
          <w:rFonts w:ascii="Times New Roman" w:eastAsiaTheme="minorHAnsi" w:hAnsi="Times New Roman"/>
          <w:sz w:val="24"/>
          <w:szCs w:val="24"/>
        </w:rPr>
        <w:t>a</w:t>
      </w:r>
      <w:r w:rsidRPr="009F019A">
        <w:rPr>
          <w:rFonts w:ascii="Times New Roman" w:eastAsiaTheme="minorHAnsi" w:hAnsi="Times New Roman"/>
          <w:sz w:val="24"/>
          <w:szCs w:val="24"/>
        </w:rPr>
        <w:t>ja</w:t>
      </w:r>
      <w:r>
        <w:rPr>
          <w:rFonts w:ascii="Times New Roman" w:eastAsiaTheme="minorHAnsi" w:hAnsi="Times New Roman"/>
          <w:sz w:val="24"/>
          <w:szCs w:val="24"/>
        </w:rPr>
        <w:t xml:space="preserve"> </w:t>
      </w:r>
      <w:r w:rsidRPr="009F019A">
        <w:rPr>
          <w:rFonts w:ascii="Times New Roman" w:eastAsiaTheme="minorHAnsi" w:hAnsi="Times New Roman"/>
          <w:sz w:val="24"/>
          <w:szCs w:val="24"/>
        </w:rPr>
        <w:t>Awal = 12 – 16 tahun</w:t>
      </w:r>
      <w:bookmarkEnd w:id="57"/>
      <w:bookmarkEnd w:id="58"/>
      <w:bookmarkEnd w:id="59"/>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60" w:name="_Toc116823609"/>
      <w:bookmarkStart w:id="61" w:name="_Toc116917366"/>
      <w:bookmarkStart w:id="62" w:name="_Toc116985618"/>
      <w:r w:rsidRPr="009F019A">
        <w:rPr>
          <w:rFonts w:ascii="Times New Roman" w:eastAsiaTheme="minorHAnsi" w:hAnsi="Times New Roman"/>
          <w:sz w:val="24"/>
          <w:szCs w:val="24"/>
        </w:rPr>
        <w:t>Masa remaja</w:t>
      </w:r>
      <w:r>
        <w:rPr>
          <w:rFonts w:ascii="Times New Roman" w:eastAsiaTheme="minorHAnsi" w:hAnsi="Times New Roman"/>
          <w:sz w:val="24"/>
          <w:szCs w:val="24"/>
        </w:rPr>
        <w:t xml:space="preserve"> </w:t>
      </w:r>
      <w:r w:rsidRPr="009F019A">
        <w:rPr>
          <w:rFonts w:ascii="Times New Roman" w:eastAsiaTheme="minorHAnsi" w:hAnsi="Times New Roman"/>
          <w:sz w:val="24"/>
          <w:szCs w:val="24"/>
        </w:rPr>
        <w:t>Akhir = 17 – 25 tahun</w:t>
      </w:r>
      <w:bookmarkEnd w:id="60"/>
      <w:bookmarkEnd w:id="61"/>
      <w:bookmarkEnd w:id="62"/>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63" w:name="_Toc116823610"/>
      <w:bookmarkStart w:id="64" w:name="_Toc116917367"/>
      <w:bookmarkStart w:id="65" w:name="_Toc116985619"/>
      <w:r w:rsidRPr="009F019A">
        <w:rPr>
          <w:rFonts w:ascii="Times New Roman" w:eastAsiaTheme="minorHAnsi" w:hAnsi="Times New Roman"/>
          <w:sz w:val="24"/>
          <w:szCs w:val="24"/>
        </w:rPr>
        <w:t>M</w:t>
      </w:r>
      <w:r>
        <w:rPr>
          <w:rFonts w:ascii="Times New Roman" w:eastAsiaTheme="minorHAnsi" w:hAnsi="Times New Roman"/>
          <w:sz w:val="24"/>
          <w:szCs w:val="24"/>
        </w:rPr>
        <w:t>a</w:t>
      </w:r>
      <w:r w:rsidRPr="009F019A">
        <w:rPr>
          <w:rFonts w:ascii="Times New Roman" w:eastAsiaTheme="minorHAnsi" w:hAnsi="Times New Roman"/>
          <w:sz w:val="24"/>
          <w:szCs w:val="24"/>
        </w:rPr>
        <w:t>sa dewasa</w:t>
      </w:r>
      <w:r>
        <w:rPr>
          <w:rFonts w:ascii="Times New Roman" w:eastAsiaTheme="minorHAnsi" w:hAnsi="Times New Roman"/>
          <w:sz w:val="24"/>
          <w:szCs w:val="24"/>
        </w:rPr>
        <w:t xml:space="preserve"> a</w:t>
      </w:r>
      <w:r w:rsidRPr="009F019A">
        <w:rPr>
          <w:rFonts w:ascii="Times New Roman" w:eastAsiaTheme="minorHAnsi" w:hAnsi="Times New Roman"/>
          <w:sz w:val="24"/>
          <w:szCs w:val="24"/>
        </w:rPr>
        <w:t>wal = 26 – 35 tahun</w:t>
      </w:r>
      <w:bookmarkEnd w:id="63"/>
      <w:bookmarkEnd w:id="64"/>
      <w:bookmarkEnd w:id="65"/>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66" w:name="_Toc116823611"/>
      <w:bookmarkStart w:id="67" w:name="_Toc116917368"/>
      <w:bookmarkStart w:id="68" w:name="_Toc116985620"/>
      <w:r w:rsidRPr="009F019A">
        <w:rPr>
          <w:rFonts w:ascii="Times New Roman" w:eastAsiaTheme="minorHAnsi" w:hAnsi="Times New Roman"/>
          <w:sz w:val="24"/>
          <w:szCs w:val="24"/>
        </w:rPr>
        <w:t>Masa dewasa</w:t>
      </w:r>
      <w:r>
        <w:rPr>
          <w:rFonts w:ascii="Times New Roman" w:eastAsiaTheme="minorHAnsi" w:hAnsi="Times New Roman"/>
          <w:sz w:val="24"/>
          <w:szCs w:val="24"/>
        </w:rPr>
        <w:t xml:space="preserve"> </w:t>
      </w:r>
      <w:r w:rsidRPr="009F019A">
        <w:rPr>
          <w:rFonts w:ascii="Times New Roman" w:eastAsiaTheme="minorHAnsi" w:hAnsi="Times New Roman"/>
          <w:sz w:val="24"/>
          <w:szCs w:val="24"/>
        </w:rPr>
        <w:t>Akhir = 36 – 45 tahun</w:t>
      </w:r>
      <w:bookmarkEnd w:id="66"/>
      <w:bookmarkEnd w:id="67"/>
      <w:bookmarkEnd w:id="68"/>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69" w:name="_Toc116823612"/>
      <w:bookmarkStart w:id="70" w:name="_Toc116917369"/>
      <w:bookmarkStart w:id="71" w:name="_Toc116985621"/>
      <w:r w:rsidRPr="009F019A">
        <w:rPr>
          <w:rFonts w:ascii="Times New Roman" w:eastAsiaTheme="minorHAnsi" w:hAnsi="Times New Roman"/>
          <w:sz w:val="24"/>
          <w:szCs w:val="24"/>
        </w:rPr>
        <w:t>Mas</w:t>
      </w:r>
      <w:r>
        <w:rPr>
          <w:rFonts w:ascii="Times New Roman" w:eastAsiaTheme="minorHAnsi" w:hAnsi="Times New Roman"/>
          <w:sz w:val="24"/>
          <w:szCs w:val="24"/>
        </w:rPr>
        <w:t>a</w:t>
      </w:r>
      <w:r w:rsidRPr="009F019A">
        <w:rPr>
          <w:rFonts w:ascii="Times New Roman" w:eastAsiaTheme="minorHAnsi" w:hAnsi="Times New Roman"/>
          <w:sz w:val="24"/>
          <w:szCs w:val="24"/>
        </w:rPr>
        <w:t xml:space="preserve"> Lansia</w:t>
      </w:r>
      <w:r>
        <w:rPr>
          <w:rFonts w:ascii="Times New Roman" w:eastAsiaTheme="minorHAnsi" w:hAnsi="Times New Roman"/>
          <w:sz w:val="24"/>
          <w:szCs w:val="24"/>
        </w:rPr>
        <w:t xml:space="preserve"> </w:t>
      </w:r>
      <w:r w:rsidRPr="009F019A">
        <w:rPr>
          <w:rFonts w:ascii="Times New Roman" w:eastAsiaTheme="minorHAnsi" w:hAnsi="Times New Roman"/>
          <w:sz w:val="24"/>
          <w:szCs w:val="24"/>
        </w:rPr>
        <w:t>Awal</w:t>
      </w:r>
      <w:r>
        <w:rPr>
          <w:rFonts w:ascii="Times New Roman" w:eastAsiaTheme="minorHAnsi" w:hAnsi="Times New Roman"/>
          <w:sz w:val="24"/>
          <w:szCs w:val="24"/>
        </w:rPr>
        <w:t xml:space="preserve"> </w:t>
      </w:r>
      <w:r w:rsidRPr="009F019A">
        <w:rPr>
          <w:rFonts w:ascii="Times New Roman" w:eastAsiaTheme="minorHAnsi" w:hAnsi="Times New Roman"/>
          <w:sz w:val="24"/>
          <w:szCs w:val="24"/>
        </w:rPr>
        <w:t>= 46 – 55 tahun</w:t>
      </w:r>
      <w:bookmarkEnd w:id="69"/>
      <w:bookmarkEnd w:id="70"/>
      <w:bookmarkEnd w:id="71"/>
    </w:p>
    <w:p w:rsidR="00AB5C76" w:rsidRPr="009F019A" w:rsidRDefault="00AB5C76" w:rsidP="00AB5C76">
      <w:pPr>
        <w:pStyle w:val="ListParagraph"/>
        <w:numPr>
          <w:ilvl w:val="0"/>
          <w:numId w:val="48"/>
        </w:numPr>
        <w:spacing w:line="480" w:lineRule="auto"/>
        <w:ind w:left="1701"/>
        <w:jc w:val="both"/>
        <w:rPr>
          <w:rFonts w:ascii="Times New Roman" w:hAnsi="Times New Roman"/>
          <w:sz w:val="24"/>
          <w:szCs w:val="24"/>
        </w:rPr>
      </w:pPr>
      <w:bookmarkStart w:id="72" w:name="_Toc116823613"/>
      <w:bookmarkStart w:id="73" w:name="_Toc116917370"/>
      <w:bookmarkStart w:id="74" w:name="_Toc116985622"/>
      <w:r w:rsidRPr="009F019A">
        <w:rPr>
          <w:rFonts w:ascii="Times New Roman" w:eastAsiaTheme="minorHAnsi" w:hAnsi="Times New Roman"/>
          <w:sz w:val="24"/>
          <w:szCs w:val="24"/>
        </w:rPr>
        <w:t>Masa Lansia</w:t>
      </w:r>
      <w:r>
        <w:rPr>
          <w:rFonts w:ascii="Times New Roman" w:eastAsiaTheme="minorHAnsi" w:hAnsi="Times New Roman"/>
          <w:sz w:val="24"/>
          <w:szCs w:val="24"/>
        </w:rPr>
        <w:t xml:space="preserve"> </w:t>
      </w:r>
      <w:r w:rsidRPr="009F019A">
        <w:rPr>
          <w:rFonts w:ascii="Times New Roman" w:eastAsiaTheme="minorHAnsi" w:hAnsi="Times New Roman"/>
          <w:sz w:val="24"/>
          <w:szCs w:val="24"/>
        </w:rPr>
        <w:t>Akhir = 56 – 65 tahun</w:t>
      </w:r>
      <w:bookmarkEnd w:id="72"/>
      <w:bookmarkEnd w:id="73"/>
      <w:bookmarkEnd w:id="74"/>
    </w:p>
    <w:p w:rsidR="00AB5C76" w:rsidRPr="0053019F" w:rsidRDefault="00AB5C76" w:rsidP="00AB5C76">
      <w:pPr>
        <w:pStyle w:val="ListParagraph"/>
        <w:numPr>
          <w:ilvl w:val="0"/>
          <w:numId w:val="48"/>
        </w:numPr>
        <w:spacing w:line="480" w:lineRule="auto"/>
        <w:ind w:left="1701"/>
        <w:jc w:val="both"/>
        <w:rPr>
          <w:rFonts w:ascii="Times New Roman" w:hAnsi="Times New Roman"/>
          <w:sz w:val="24"/>
          <w:szCs w:val="24"/>
        </w:rPr>
      </w:pPr>
      <w:bookmarkStart w:id="75" w:name="_Toc116823614"/>
      <w:bookmarkStart w:id="76" w:name="_Toc116917371"/>
      <w:bookmarkStart w:id="77" w:name="_Toc116985623"/>
      <w:r w:rsidRPr="009F019A">
        <w:rPr>
          <w:rFonts w:ascii="Times New Roman" w:eastAsiaTheme="minorHAnsi" w:hAnsi="Times New Roman"/>
          <w:sz w:val="24"/>
          <w:szCs w:val="24"/>
        </w:rPr>
        <w:t>Malsal Manula  = 65 – ke atas</w:t>
      </w:r>
      <w:bookmarkEnd w:id="75"/>
      <w:bookmarkEnd w:id="76"/>
      <w:bookmarkEnd w:id="77"/>
    </w:p>
    <w:p w:rsidR="00AB5C76" w:rsidRDefault="00AB5C76" w:rsidP="00AB5C76">
      <w:pPr>
        <w:numPr>
          <w:ilvl w:val="0"/>
          <w:numId w:val="9"/>
        </w:numPr>
        <w:spacing w:after="200" w:line="480" w:lineRule="auto"/>
        <w:ind w:left="426" w:hanging="426"/>
        <w:contextualSpacing/>
        <w:jc w:val="both"/>
        <w:outlineLvl w:val="1"/>
        <w:rPr>
          <w:rFonts w:eastAsia="Calibri"/>
          <w:b/>
        </w:rPr>
      </w:pPr>
      <w:bookmarkStart w:id="78" w:name="_Toc125247953"/>
      <w:r w:rsidRPr="006164E5">
        <w:rPr>
          <w:rFonts w:eastAsiaTheme="minorHAnsi"/>
          <w:b/>
        </w:rPr>
        <w:t>BPK RI</w:t>
      </w:r>
      <w:bookmarkEnd w:id="78"/>
    </w:p>
    <w:p w:rsidR="00AB5C76" w:rsidRDefault="00AB5C76" w:rsidP="00AB5C76">
      <w:pPr>
        <w:spacing w:after="200" w:line="480" w:lineRule="auto"/>
        <w:ind w:left="426" w:firstLine="708"/>
        <w:contextualSpacing/>
        <w:jc w:val="both"/>
        <w:rPr>
          <w:rFonts w:eastAsia="Calibri"/>
        </w:rPr>
      </w:pPr>
      <w:r w:rsidRPr="0020008C">
        <w:t>B</w:t>
      </w:r>
      <w:r>
        <w:t>a</w:t>
      </w:r>
      <w:r w:rsidRPr="008F6498">
        <w:rPr>
          <w:rFonts w:ascii="Microsoft Uighur" w:hAnsi="Microsoft Uighur"/>
          <w:sz w:val="5"/>
        </w:rPr>
        <w:t>l</w:t>
      </w:r>
      <w:r w:rsidRPr="0020008C">
        <w:t>d</w:t>
      </w:r>
      <w:r>
        <w:t>a</w:t>
      </w:r>
      <w:r w:rsidRPr="008F6498">
        <w:rPr>
          <w:rFonts w:ascii="Microsoft Uighur" w:hAnsi="Microsoft Uighur"/>
          <w:sz w:val="5"/>
        </w:rPr>
        <w:t>l</w:t>
      </w:r>
      <w:r w:rsidRPr="0020008C">
        <w:t>n Pemeriks</w:t>
      </w:r>
      <w:r>
        <w:t>a</w:t>
      </w:r>
      <w:r w:rsidRPr="008F6498">
        <w:rPr>
          <w:rFonts w:ascii="Microsoft Uighur" w:hAnsi="Microsoft Uighur"/>
          <w:sz w:val="5"/>
        </w:rPr>
        <w:t>l</w:t>
      </w:r>
      <w:r w:rsidRPr="0020008C">
        <w:t xml:space="preserve"> Keu</w:t>
      </w:r>
      <w:r>
        <w:t>a</w:t>
      </w:r>
      <w:r w:rsidRPr="008F6498">
        <w:rPr>
          <w:rFonts w:ascii="Microsoft Uighur" w:hAnsi="Microsoft Uighur"/>
          <w:sz w:val="5"/>
        </w:rPr>
        <w:t>l</w:t>
      </w:r>
      <w:r w:rsidRPr="0020008C">
        <w:t>ng</w:t>
      </w:r>
      <w:r>
        <w:t>a</w:t>
      </w:r>
      <w:r w:rsidRPr="008F6498">
        <w:rPr>
          <w:rFonts w:ascii="Microsoft Uighur" w:hAnsi="Microsoft Uighur"/>
          <w:sz w:val="5"/>
        </w:rPr>
        <w:t>l</w:t>
      </w:r>
      <w:r w:rsidRPr="0020008C">
        <w:t xml:space="preserve">n </w:t>
      </w:r>
      <w:r>
        <w:t>a</w:t>
      </w:r>
      <w:r w:rsidRPr="008F6498">
        <w:rPr>
          <w:rFonts w:ascii="Microsoft Uighur" w:hAnsi="Microsoft Uighur"/>
          <w:sz w:val="5"/>
        </w:rPr>
        <w:t>l</w:t>
      </w:r>
      <w:r w:rsidRPr="0020008C">
        <w:t>d</w:t>
      </w:r>
      <w:r>
        <w:t>a</w:t>
      </w:r>
      <w:r w:rsidRPr="008F6498">
        <w:rPr>
          <w:rFonts w:ascii="Microsoft Uighur" w:hAnsi="Microsoft Uighur"/>
          <w:sz w:val="5"/>
        </w:rPr>
        <w:t>l</w:t>
      </w:r>
      <w:r w:rsidRPr="0020008C">
        <w:t>l</w:t>
      </w:r>
      <w:r>
        <w:t>a</w:t>
      </w:r>
      <w:r w:rsidRPr="008F6498">
        <w:rPr>
          <w:rFonts w:ascii="Microsoft Uighur" w:hAnsi="Microsoft Uighur"/>
          <w:sz w:val="5"/>
        </w:rPr>
        <w:t>l</w:t>
      </w:r>
      <w:r w:rsidRPr="0020008C">
        <w:t>h lemb</w:t>
      </w:r>
      <w:r>
        <w:t>a</w:t>
      </w:r>
      <w:r w:rsidRPr="008F6498">
        <w:rPr>
          <w:rFonts w:ascii="Microsoft Uighur" w:hAnsi="Microsoft Uighur"/>
          <w:sz w:val="5"/>
        </w:rPr>
        <w:t>l</w:t>
      </w:r>
      <w:r w:rsidRPr="0020008C">
        <w:t>g</w:t>
      </w:r>
      <w:r>
        <w:t>a</w:t>
      </w:r>
      <w:r w:rsidRPr="008F6498">
        <w:rPr>
          <w:rFonts w:ascii="Microsoft Uighur" w:hAnsi="Microsoft Uighur"/>
          <w:sz w:val="5"/>
        </w:rPr>
        <w:t>l</w:t>
      </w:r>
      <w:r w:rsidRPr="0020008C">
        <w:t xml:space="preserve"> neg</w:t>
      </w:r>
      <w:r>
        <w:t>a</w:t>
      </w:r>
      <w:r w:rsidRPr="008F6498">
        <w:rPr>
          <w:rFonts w:ascii="Microsoft Uighur" w:hAnsi="Microsoft Uighur"/>
          <w:sz w:val="5"/>
        </w:rPr>
        <w:t>l</w:t>
      </w:r>
      <w:r w:rsidRPr="0020008C">
        <w:t>r</w:t>
      </w:r>
      <w:r>
        <w:t>a</w:t>
      </w:r>
      <w:r w:rsidRPr="008F6498">
        <w:rPr>
          <w:rFonts w:ascii="Microsoft Uighur" w:hAnsi="Microsoft Uighur"/>
          <w:sz w:val="5"/>
        </w:rPr>
        <w:t>l</w:t>
      </w:r>
      <w:r w:rsidRPr="0020008C">
        <w:t xml:space="preserve"> y</w:t>
      </w:r>
      <w:r>
        <w:t>a</w:t>
      </w:r>
      <w:r w:rsidRPr="008F6498">
        <w:rPr>
          <w:rFonts w:ascii="Microsoft Uighur" w:hAnsi="Microsoft Uighur"/>
          <w:sz w:val="5"/>
        </w:rPr>
        <w:t>l</w:t>
      </w:r>
      <w:r w:rsidRPr="0020008C">
        <w:t>ng beb</w:t>
      </w:r>
      <w:r>
        <w:t>a</w:t>
      </w:r>
      <w:r w:rsidRPr="008F6498">
        <w:rPr>
          <w:rFonts w:ascii="Microsoft Uighur" w:hAnsi="Microsoft Uighur"/>
          <w:sz w:val="5"/>
        </w:rPr>
        <w:t>l</w:t>
      </w:r>
      <w:r w:rsidRPr="0020008C">
        <w:t>s d</w:t>
      </w:r>
      <w:r>
        <w:t>a</w:t>
      </w:r>
      <w:r w:rsidRPr="008F6498">
        <w:rPr>
          <w:rFonts w:ascii="Microsoft Uighur" w:hAnsi="Microsoft Uighur"/>
          <w:sz w:val="5"/>
        </w:rPr>
        <w:t>l</w:t>
      </w:r>
      <w:r w:rsidRPr="0020008C">
        <w:t>n m</w:t>
      </w:r>
      <w:r>
        <w:t>a</w:t>
      </w:r>
      <w:r w:rsidRPr="008F6498">
        <w:rPr>
          <w:rFonts w:ascii="Microsoft Uighur" w:hAnsi="Microsoft Uighur"/>
          <w:sz w:val="5"/>
        </w:rPr>
        <w:t>l</w:t>
      </w:r>
      <w:r w:rsidRPr="0020008C">
        <w:t>ndiri d</w:t>
      </w:r>
      <w:r>
        <w:t>a</w:t>
      </w:r>
      <w:r w:rsidRPr="008F6498">
        <w:rPr>
          <w:rFonts w:ascii="Microsoft Uighur" w:hAnsi="Microsoft Uighur"/>
          <w:sz w:val="5"/>
        </w:rPr>
        <w:t>l</w:t>
      </w:r>
      <w:r w:rsidRPr="0020008C">
        <w:t>l</w:t>
      </w:r>
      <w:r>
        <w:t>a</w:t>
      </w:r>
      <w:r w:rsidRPr="008F6498">
        <w:rPr>
          <w:rFonts w:ascii="Microsoft Uighur" w:hAnsi="Microsoft Uighur"/>
          <w:sz w:val="5"/>
        </w:rPr>
        <w:t>l</w:t>
      </w:r>
      <w:r w:rsidRPr="0020008C">
        <w:t>m memeriks</w:t>
      </w:r>
      <w:r>
        <w:t>a</w:t>
      </w:r>
      <w:r w:rsidRPr="008F6498">
        <w:rPr>
          <w:rFonts w:ascii="Microsoft Uighur" w:hAnsi="Microsoft Uighur"/>
          <w:sz w:val="5"/>
        </w:rPr>
        <w:t>l</w:t>
      </w:r>
      <w:r w:rsidRPr="0020008C">
        <w:rPr>
          <w:rFonts w:eastAsiaTheme="minorHAnsi"/>
        </w:rPr>
        <w:t>pengelol</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20008C">
        <w:rPr>
          <w:rFonts w:eastAsiaTheme="minorHAnsi"/>
        </w:rPr>
        <w:t>n d</w:t>
      </w:r>
      <w:r>
        <w:rPr>
          <w:rFonts w:eastAsiaTheme="minorHAnsi"/>
        </w:rPr>
        <w:t>a</w:t>
      </w:r>
      <w:r w:rsidRPr="008F6498">
        <w:rPr>
          <w:rFonts w:ascii="Microsoft Uighur" w:eastAsiaTheme="minorHAnsi" w:hAnsi="Microsoft Uighur"/>
          <w:sz w:val="5"/>
        </w:rPr>
        <w:t>l</w:t>
      </w:r>
      <w:r w:rsidRPr="0020008C">
        <w:rPr>
          <w:rFonts w:eastAsiaTheme="minorHAnsi"/>
        </w:rPr>
        <w:t>n t</w:t>
      </w:r>
      <w:r>
        <w:rPr>
          <w:rFonts w:eastAsiaTheme="minorHAnsi"/>
        </w:rPr>
        <w:t>a</w:t>
      </w:r>
      <w:r w:rsidRPr="008F6498">
        <w:rPr>
          <w:rFonts w:ascii="Microsoft Uighur" w:eastAsiaTheme="minorHAnsi" w:hAnsi="Microsoft Uighur"/>
          <w:sz w:val="5"/>
        </w:rPr>
        <w:t>l</w:t>
      </w:r>
      <w:r w:rsidRPr="0020008C">
        <w:rPr>
          <w:rFonts w:eastAsiaTheme="minorHAnsi"/>
        </w:rPr>
        <w:t>nggung j</w:t>
      </w:r>
      <w:r>
        <w:rPr>
          <w:rFonts w:eastAsiaTheme="minorHAnsi"/>
        </w:rPr>
        <w:t>a</w:t>
      </w:r>
      <w:r w:rsidRPr="008F6498">
        <w:rPr>
          <w:rFonts w:ascii="Microsoft Uighur" w:eastAsiaTheme="minorHAnsi" w:hAnsi="Microsoft Uighur"/>
          <w:sz w:val="5"/>
        </w:rPr>
        <w:t>l</w:t>
      </w:r>
      <w:r w:rsidRPr="0020008C">
        <w:rPr>
          <w:rFonts w:eastAsiaTheme="minorHAnsi"/>
        </w:rPr>
        <w:t>w</w:t>
      </w:r>
      <w:r>
        <w:rPr>
          <w:rFonts w:eastAsiaTheme="minorHAnsi"/>
        </w:rPr>
        <w:t>a</w:t>
      </w:r>
      <w:r w:rsidRPr="008F6498">
        <w:rPr>
          <w:rFonts w:ascii="Microsoft Uighur" w:eastAsiaTheme="minorHAnsi" w:hAnsi="Microsoft Uighur"/>
          <w:sz w:val="5"/>
        </w:rPr>
        <w:t>l</w:t>
      </w:r>
      <w:r w:rsidRPr="0020008C">
        <w:rPr>
          <w:rFonts w:eastAsiaTheme="minorHAnsi"/>
        </w:rPr>
        <w:t>b keu</w:t>
      </w:r>
      <w:r>
        <w:rPr>
          <w:rFonts w:eastAsiaTheme="minorHAnsi"/>
        </w:rPr>
        <w:t>a</w:t>
      </w:r>
      <w:r w:rsidRPr="008F6498">
        <w:rPr>
          <w:rFonts w:ascii="Microsoft Uighur" w:eastAsiaTheme="minorHAnsi" w:hAnsi="Microsoft Uighur"/>
          <w:sz w:val="5"/>
        </w:rPr>
        <w:t>l</w:t>
      </w:r>
      <w:r w:rsidRPr="0020008C">
        <w:rPr>
          <w:rFonts w:eastAsiaTheme="minorHAnsi"/>
        </w:rPr>
        <w:t>ng</w:t>
      </w:r>
      <w:r>
        <w:rPr>
          <w:rFonts w:eastAsiaTheme="minorHAnsi"/>
        </w:rPr>
        <w:t>a</w:t>
      </w:r>
      <w:r w:rsidRPr="008F6498">
        <w:rPr>
          <w:rFonts w:ascii="Microsoft Uighur" w:eastAsiaTheme="minorHAnsi" w:hAnsi="Microsoft Uighur"/>
          <w:sz w:val="5"/>
        </w:rPr>
        <w:t>l</w:t>
      </w:r>
      <w:r w:rsidRPr="0020008C">
        <w:rPr>
          <w:rFonts w:eastAsiaTheme="minorHAnsi"/>
        </w:rPr>
        <w:t>n neg</w:t>
      </w:r>
      <w:r>
        <w:rPr>
          <w:rFonts w:eastAsiaTheme="minorHAnsi"/>
        </w:rPr>
        <w:t>a</w:t>
      </w:r>
      <w:r w:rsidRPr="008F6498">
        <w:rPr>
          <w:rFonts w:ascii="Microsoft Uighur" w:eastAsiaTheme="minorHAnsi" w:hAnsi="Microsoft Uighur"/>
          <w:sz w:val="5"/>
        </w:rPr>
        <w:t>l</w:t>
      </w:r>
      <w:r w:rsidRPr="0020008C">
        <w:rPr>
          <w:rFonts w:eastAsiaTheme="minorHAnsi"/>
        </w:rPr>
        <w:t>r</w:t>
      </w:r>
      <w:r>
        <w:rPr>
          <w:rFonts w:eastAsiaTheme="minorHAnsi"/>
        </w:rPr>
        <w:t>a</w:t>
      </w:r>
      <w:r w:rsidRPr="008F6498">
        <w:rPr>
          <w:rFonts w:ascii="Microsoft Uighur" w:eastAsiaTheme="minorHAnsi" w:hAnsi="Microsoft Uighur"/>
          <w:sz w:val="5"/>
        </w:rPr>
        <w:t>l</w:t>
      </w:r>
      <w:r w:rsidRPr="0020008C">
        <w:rPr>
          <w:rFonts w:eastAsiaTheme="minorHAnsi"/>
        </w:rPr>
        <w:t>. D</w:t>
      </w:r>
      <w:r>
        <w:rPr>
          <w:rFonts w:eastAsiaTheme="minorHAnsi"/>
        </w:rPr>
        <w:t>a</w:t>
      </w:r>
      <w:r w:rsidRPr="008F6498">
        <w:rPr>
          <w:rFonts w:ascii="Microsoft Uighur" w:eastAsiaTheme="minorHAnsi" w:hAnsi="Microsoft Uighur"/>
          <w:sz w:val="5"/>
        </w:rPr>
        <w:t>l</w:t>
      </w:r>
      <w:r w:rsidRPr="0020008C">
        <w:rPr>
          <w:rFonts w:eastAsiaTheme="minorHAnsi"/>
        </w:rPr>
        <w:t>l</w:t>
      </w:r>
      <w:r>
        <w:rPr>
          <w:rFonts w:eastAsiaTheme="minorHAnsi"/>
        </w:rPr>
        <w:t>a</w:t>
      </w:r>
      <w:r w:rsidRPr="008F6498">
        <w:rPr>
          <w:rFonts w:ascii="Microsoft Uighur" w:eastAsiaTheme="minorHAnsi" w:hAnsi="Microsoft Uighur"/>
          <w:sz w:val="5"/>
        </w:rPr>
        <w:t>l</w:t>
      </w:r>
      <w:r w:rsidRPr="0020008C">
        <w:rPr>
          <w:rFonts w:eastAsiaTheme="minorHAnsi"/>
        </w:rPr>
        <w:t>m P</w:t>
      </w:r>
      <w:r>
        <w:rPr>
          <w:rFonts w:eastAsiaTheme="minorHAnsi"/>
        </w:rPr>
        <w:t>a</w:t>
      </w:r>
      <w:r w:rsidRPr="008F6498">
        <w:rPr>
          <w:rFonts w:ascii="Microsoft Uighur" w:eastAsiaTheme="minorHAnsi" w:hAnsi="Microsoft Uighur"/>
          <w:sz w:val="5"/>
        </w:rPr>
        <w:t>l</w:t>
      </w:r>
      <w:r w:rsidRPr="0020008C">
        <w:rPr>
          <w:rFonts w:eastAsiaTheme="minorHAnsi"/>
        </w:rPr>
        <w:t>s</w:t>
      </w:r>
      <w:r>
        <w:rPr>
          <w:rFonts w:eastAsiaTheme="minorHAnsi"/>
        </w:rPr>
        <w:t>a</w:t>
      </w:r>
      <w:r w:rsidRPr="008F6498">
        <w:rPr>
          <w:rFonts w:ascii="Microsoft Uighur" w:eastAsiaTheme="minorHAnsi" w:hAnsi="Microsoft Uighur"/>
          <w:sz w:val="5"/>
        </w:rPr>
        <w:t>l</w:t>
      </w:r>
      <w:r w:rsidRPr="0020008C">
        <w:rPr>
          <w:rFonts w:eastAsiaTheme="minorHAnsi"/>
        </w:rPr>
        <w:t xml:space="preserve">l 23 </w:t>
      </w:r>
      <w:r>
        <w:rPr>
          <w:rFonts w:eastAsiaTheme="minorHAnsi"/>
        </w:rPr>
        <w:t>a</w:t>
      </w:r>
      <w:r w:rsidRPr="008F6498">
        <w:rPr>
          <w:rFonts w:ascii="Microsoft Uighur" w:eastAsiaTheme="minorHAnsi" w:hAnsi="Microsoft Uighur"/>
          <w:sz w:val="5"/>
        </w:rPr>
        <w:t>l</w:t>
      </w:r>
      <w:r w:rsidRPr="0020008C">
        <w:rPr>
          <w:rFonts w:eastAsiaTheme="minorHAnsi"/>
        </w:rPr>
        <w:t>y</w:t>
      </w:r>
      <w:r>
        <w:rPr>
          <w:rFonts w:eastAsiaTheme="minorHAnsi"/>
        </w:rPr>
        <w:t>a</w:t>
      </w:r>
      <w:r w:rsidRPr="008F6498">
        <w:rPr>
          <w:rFonts w:ascii="Microsoft Uighur" w:eastAsiaTheme="minorHAnsi" w:hAnsi="Microsoft Uighur"/>
          <w:sz w:val="5"/>
        </w:rPr>
        <w:t>l</w:t>
      </w:r>
      <w:r w:rsidRPr="0020008C">
        <w:rPr>
          <w:rFonts w:eastAsiaTheme="minorHAnsi"/>
        </w:rPr>
        <w:t>t (5) UUD T</w:t>
      </w:r>
      <w:r>
        <w:rPr>
          <w:rFonts w:eastAsiaTheme="minorHAnsi"/>
        </w:rPr>
        <w:t>a</w:t>
      </w:r>
      <w:r w:rsidRPr="008F6498">
        <w:rPr>
          <w:rFonts w:ascii="Microsoft Uighur" w:eastAsiaTheme="minorHAnsi" w:hAnsi="Microsoft Uighur"/>
          <w:sz w:val="5"/>
        </w:rPr>
        <w:t>l</w:t>
      </w:r>
      <w:r w:rsidRPr="0020008C">
        <w:rPr>
          <w:rFonts w:eastAsiaTheme="minorHAnsi"/>
        </w:rPr>
        <w:t>hun 1945 menet</w:t>
      </w:r>
      <w:r>
        <w:rPr>
          <w:rFonts w:eastAsiaTheme="minorHAnsi"/>
        </w:rPr>
        <w:t>a</w:t>
      </w:r>
      <w:r w:rsidRPr="008F6498">
        <w:rPr>
          <w:rFonts w:ascii="Microsoft Uighur" w:eastAsiaTheme="minorHAnsi" w:hAnsi="Microsoft Uighur"/>
          <w:sz w:val="5"/>
        </w:rPr>
        <w:t>l</w:t>
      </w:r>
      <w:r w:rsidRPr="0020008C">
        <w:rPr>
          <w:rFonts w:eastAsiaTheme="minorHAnsi"/>
        </w:rPr>
        <w:t>pk</w:t>
      </w:r>
      <w:r>
        <w:rPr>
          <w:rFonts w:eastAsiaTheme="minorHAnsi"/>
        </w:rPr>
        <w:t>a</w:t>
      </w:r>
      <w:r w:rsidRPr="008F6498">
        <w:rPr>
          <w:rFonts w:ascii="Microsoft Uighur" w:eastAsiaTheme="minorHAnsi" w:hAnsi="Microsoft Uighur"/>
          <w:sz w:val="5"/>
        </w:rPr>
        <w:t>l</w:t>
      </w:r>
      <w:r w:rsidRPr="0020008C">
        <w:rPr>
          <w:rFonts w:eastAsiaTheme="minorHAnsi"/>
        </w:rPr>
        <w:t>n b</w:t>
      </w:r>
      <w:r>
        <w:rPr>
          <w:rFonts w:eastAsiaTheme="minorHAnsi"/>
        </w:rPr>
        <w:t>a</w:t>
      </w:r>
      <w:r w:rsidRPr="008F6498">
        <w:rPr>
          <w:rFonts w:ascii="Microsoft Uighur" w:eastAsiaTheme="minorHAnsi" w:hAnsi="Microsoft Uighur"/>
          <w:sz w:val="5"/>
        </w:rPr>
        <w:t>l</w:t>
      </w:r>
      <w:r w:rsidRPr="0020008C">
        <w:rPr>
          <w:rFonts w:eastAsiaTheme="minorHAnsi"/>
        </w:rPr>
        <w:t>hw</w:t>
      </w:r>
      <w:r>
        <w:rPr>
          <w:rFonts w:eastAsiaTheme="minorHAnsi"/>
        </w:rPr>
        <w:t>a</w:t>
      </w:r>
      <w:r w:rsidRPr="008F6498">
        <w:rPr>
          <w:rFonts w:ascii="Microsoft Uighur" w:eastAsiaTheme="minorHAnsi" w:hAnsi="Microsoft Uighur"/>
          <w:sz w:val="5"/>
        </w:rPr>
        <w:t>l</w:t>
      </w:r>
      <w:r w:rsidRPr="0020008C">
        <w:rPr>
          <w:rFonts w:eastAsiaTheme="minorHAnsi"/>
        </w:rPr>
        <w:t xml:space="preserve"> untuk memeriks</w:t>
      </w:r>
      <w:r>
        <w:rPr>
          <w:rFonts w:eastAsiaTheme="minorHAnsi"/>
        </w:rPr>
        <w:t>a</w:t>
      </w:r>
      <w:r w:rsidRPr="008F6498">
        <w:rPr>
          <w:rFonts w:ascii="Microsoft Uighur" w:eastAsiaTheme="minorHAnsi" w:hAnsi="Microsoft Uighur"/>
          <w:sz w:val="5"/>
        </w:rPr>
        <w:t>l</w:t>
      </w:r>
      <w:r w:rsidRPr="0020008C">
        <w:rPr>
          <w:rFonts w:eastAsiaTheme="minorHAnsi"/>
        </w:rPr>
        <w:t xml:space="preserve"> t</w:t>
      </w:r>
      <w:r>
        <w:rPr>
          <w:rFonts w:eastAsiaTheme="minorHAnsi"/>
        </w:rPr>
        <w:t>a</w:t>
      </w:r>
      <w:r w:rsidRPr="008F6498">
        <w:rPr>
          <w:rFonts w:ascii="Microsoft Uighur" w:eastAsiaTheme="minorHAnsi" w:hAnsi="Microsoft Uighur"/>
          <w:sz w:val="5"/>
        </w:rPr>
        <w:t>l</w:t>
      </w:r>
      <w:r w:rsidRPr="0020008C">
        <w:rPr>
          <w:rFonts w:eastAsiaTheme="minorHAnsi"/>
        </w:rPr>
        <w:t>nggung j</w:t>
      </w:r>
      <w:r>
        <w:rPr>
          <w:rFonts w:eastAsiaTheme="minorHAnsi"/>
        </w:rPr>
        <w:t>a</w:t>
      </w:r>
      <w:r w:rsidRPr="008F6498">
        <w:rPr>
          <w:rFonts w:ascii="Microsoft Uighur" w:eastAsiaTheme="minorHAnsi" w:hAnsi="Microsoft Uighur"/>
          <w:sz w:val="5"/>
        </w:rPr>
        <w:t>l</w:t>
      </w:r>
      <w:r w:rsidRPr="0020008C">
        <w:rPr>
          <w:rFonts w:eastAsiaTheme="minorHAnsi"/>
        </w:rPr>
        <w:t>w</w:t>
      </w:r>
      <w:r>
        <w:rPr>
          <w:rFonts w:eastAsiaTheme="minorHAnsi"/>
        </w:rPr>
        <w:t>a</w:t>
      </w:r>
      <w:r w:rsidRPr="008F6498">
        <w:rPr>
          <w:rFonts w:ascii="Microsoft Uighur" w:eastAsiaTheme="minorHAnsi" w:hAnsi="Microsoft Uighur"/>
          <w:sz w:val="5"/>
        </w:rPr>
        <w:t>l</w:t>
      </w:r>
      <w:r w:rsidRPr="0020008C">
        <w:rPr>
          <w:rFonts w:eastAsiaTheme="minorHAnsi"/>
        </w:rPr>
        <w:t>b tent</w:t>
      </w:r>
      <w:r>
        <w:rPr>
          <w:rFonts w:eastAsiaTheme="minorHAnsi"/>
        </w:rPr>
        <w:t>a</w:t>
      </w:r>
      <w:r w:rsidRPr="008F6498">
        <w:rPr>
          <w:rFonts w:ascii="Microsoft Uighur" w:eastAsiaTheme="minorHAnsi" w:hAnsi="Microsoft Uighur"/>
          <w:sz w:val="5"/>
        </w:rPr>
        <w:t>l</w:t>
      </w:r>
      <w:r w:rsidRPr="0020008C">
        <w:rPr>
          <w:rFonts w:eastAsiaTheme="minorHAnsi"/>
        </w:rPr>
        <w:t>ng Keu</w:t>
      </w:r>
      <w:r>
        <w:rPr>
          <w:rFonts w:eastAsiaTheme="minorHAnsi"/>
        </w:rPr>
        <w:t>a</w:t>
      </w:r>
      <w:r w:rsidRPr="008F6498">
        <w:rPr>
          <w:rFonts w:ascii="Microsoft Uighur" w:eastAsiaTheme="minorHAnsi" w:hAnsi="Microsoft Uighur"/>
          <w:sz w:val="5"/>
        </w:rPr>
        <w:t>l</w:t>
      </w:r>
      <w:r w:rsidRPr="0020008C">
        <w:rPr>
          <w:rFonts w:eastAsiaTheme="minorHAnsi"/>
        </w:rPr>
        <w:t>ng</w:t>
      </w:r>
      <w:r>
        <w:rPr>
          <w:rFonts w:eastAsiaTheme="minorHAnsi"/>
        </w:rPr>
        <w:t>a</w:t>
      </w:r>
      <w:r w:rsidRPr="008F6498">
        <w:rPr>
          <w:rFonts w:ascii="Microsoft Uighur" w:eastAsiaTheme="minorHAnsi" w:hAnsi="Microsoft Uighur"/>
          <w:sz w:val="5"/>
        </w:rPr>
        <w:t>l</w:t>
      </w:r>
      <w:r w:rsidRPr="0020008C">
        <w:rPr>
          <w:rFonts w:eastAsiaTheme="minorHAnsi"/>
        </w:rPr>
        <w:t>n Neg</w:t>
      </w:r>
      <w:r>
        <w:rPr>
          <w:rFonts w:eastAsiaTheme="minorHAnsi"/>
        </w:rPr>
        <w:t>a</w:t>
      </w:r>
      <w:r w:rsidRPr="008F6498">
        <w:rPr>
          <w:rFonts w:ascii="Microsoft Uighur" w:eastAsiaTheme="minorHAnsi" w:hAnsi="Microsoft Uighur"/>
          <w:sz w:val="5"/>
        </w:rPr>
        <w:t>l</w:t>
      </w:r>
      <w:r w:rsidRPr="0020008C">
        <w:rPr>
          <w:rFonts w:eastAsiaTheme="minorHAnsi"/>
        </w:rPr>
        <w:t>r</w:t>
      </w:r>
      <w:r>
        <w:rPr>
          <w:rFonts w:eastAsiaTheme="minorHAnsi"/>
        </w:rPr>
        <w:t>a</w:t>
      </w:r>
      <w:r w:rsidRPr="008F6498">
        <w:rPr>
          <w:rFonts w:ascii="Microsoft Uighur" w:eastAsiaTheme="minorHAnsi" w:hAnsi="Microsoft Uighur"/>
          <w:sz w:val="5"/>
        </w:rPr>
        <w:t>l</w:t>
      </w:r>
      <w:r w:rsidRPr="0020008C">
        <w:rPr>
          <w:rFonts w:eastAsiaTheme="minorHAnsi"/>
        </w:rPr>
        <w:t xml:space="preserve"> di</w:t>
      </w:r>
      <w:r>
        <w:rPr>
          <w:rFonts w:eastAsiaTheme="minorHAnsi"/>
        </w:rPr>
        <w:t>a</w:t>
      </w:r>
      <w:r w:rsidRPr="008F6498">
        <w:rPr>
          <w:rFonts w:ascii="Microsoft Uighur" w:eastAsiaTheme="minorHAnsi" w:hAnsi="Microsoft Uighur"/>
          <w:sz w:val="5"/>
        </w:rPr>
        <w:t>l</w:t>
      </w:r>
      <w:r w:rsidRPr="0020008C">
        <w:rPr>
          <w:rFonts w:eastAsiaTheme="minorHAnsi"/>
        </w:rPr>
        <w:t>d</w:t>
      </w:r>
      <w:r>
        <w:rPr>
          <w:rFonts w:eastAsiaTheme="minorHAnsi"/>
        </w:rPr>
        <w:t>a</w:t>
      </w:r>
      <w:r w:rsidRPr="008F6498">
        <w:rPr>
          <w:rFonts w:ascii="Microsoft Uighur" w:eastAsiaTheme="minorHAnsi" w:hAnsi="Microsoft Uighur"/>
          <w:sz w:val="5"/>
        </w:rPr>
        <w:t>l</w:t>
      </w:r>
      <w:r w:rsidRPr="0020008C">
        <w:rPr>
          <w:rFonts w:eastAsiaTheme="minorHAnsi"/>
        </w:rPr>
        <w:t>k</w:t>
      </w:r>
      <w:r>
        <w:rPr>
          <w:rFonts w:eastAsiaTheme="minorHAnsi"/>
        </w:rPr>
        <w:t>a</w:t>
      </w:r>
      <w:r w:rsidRPr="008F6498">
        <w:rPr>
          <w:rFonts w:ascii="Microsoft Uighur" w:eastAsiaTheme="minorHAnsi" w:hAnsi="Microsoft Uighur"/>
          <w:sz w:val="5"/>
        </w:rPr>
        <w:t>l</w:t>
      </w:r>
      <w:r w:rsidRPr="0020008C">
        <w:rPr>
          <w:rFonts w:eastAsiaTheme="minorHAnsi"/>
        </w:rPr>
        <w:t>n su</w:t>
      </w:r>
      <w:r>
        <w:rPr>
          <w:rFonts w:eastAsiaTheme="minorHAnsi"/>
        </w:rPr>
        <w:t>a</w:t>
      </w:r>
      <w:r w:rsidRPr="008F6498">
        <w:rPr>
          <w:rFonts w:ascii="Microsoft Uighur" w:eastAsiaTheme="minorHAnsi" w:hAnsi="Microsoft Uighur"/>
          <w:sz w:val="5"/>
        </w:rPr>
        <w:t>l</w:t>
      </w:r>
      <w:r w:rsidRPr="0020008C">
        <w:rPr>
          <w:rFonts w:eastAsiaTheme="minorHAnsi"/>
        </w:rPr>
        <w:t>tu B</w:t>
      </w:r>
      <w:r>
        <w:rPr>
          <w:rFonts w:eastAsiaTheme="minorHAnsi"/>
        </w:rPr>
        <w:t>a</w:t>
      </w:r>
      <w:r w:rsidRPr="008F6498">
        <w:rPr>
          <w:rFonts w:ascii="Microsoft Uighur" w:eastAsiaTheme="minorHAnsi" w:hAnsi="Microsoft Uighur"/>
          <w:sz w:val="5"/>
        </w:rPr>
        <w:t>l</w:t>
      </w:r>
      <w:r w:rsidRPr="0020008C">
        <w:rPr>
          <w:rFonts w:eastAsiaTheme="minorHAnsi"/>
        </w:rPr>
        <w:t>d</w:t>
      </w:r>
      <w:r>
        <w:rPr>
          <w:rFonts w:eastAsiaTheme="minorHAnsi"/>
        </w:rPr>
        <w:t>a</w:t>
      </w:r>
      <w:r w:rsidRPr="008F6498">
        <w:rPr>
          <w:rFonts w:ascii="Microsoft Uighur" w:eastAsiaTheme="minorHAnsi" w:hAnsi="Microsoft Uighur"/>
          <w:sz w:val="5"/>
        </w:rPr>
        <w:t>l</w:t>
      </w:r>
      <w:r w:rsidRPr="0020008C">
        <w:rPr>
          <w:rFonts w:eastAsiaTheme="minorHAnsi"/>
        </w:rPr>
        <w:t>n Pemeriks</w:t>
      </w:r>
      <w:r>
        <w:rPr>
          <w:rFonts w:eastAsiaTheme="minorHAnsi"/>
        </w:rPr>
        <w:t>a</w:t>
      </w:r>
      <w:r w:rsidRPr="008F6498">
        <w:rPr>
          <w:rFonts w:ascii="Microsoft Uighur" w:eastAsiaTheme="minorHAnsi" w:hAnsi="Microsoft Uighur"/>
          <w:sz w:val="5"/>
        </w:rPr>
        <w:t>l</w:t>
      </w:r>
      <w:r w:rsidRPr="0020008C">
        <w:rPr>
          <w:rFonts w:eastAsiaTheme="minorHAnsi"/>
        </w:rPr>
        <w:t xml:space="preserve"> Keu</w:t>
      </w:r>
      <w:r>
        <w:rPr>
          <w:rFonts w:eastAsiaTheme="minorHAnsi"/>
        </w:rPr>
        <w:t>a</w:t>
      </w:r>
      <w:r w:rsidRPr="008F6498">
        <w:rPr>
          <w:rFonts w:ascii="Microsoft Uighur" w:eastAsiaTheme="minorHAnsi" w:hAnsi="Microsoft Uighur"/>
          <w:sz w:val="5"/>
        </w:rPr>
        <w:t>l</w:t>
      </w:r>
      <w:r w:rsidRPr="0020008C">
        <w:rPr>
          <w:rFonts w:eastAsiaTheme="minorHAnsi"/>
        </w:rPr>
        <w:t>ng</w:t>
      </w:r>
      <w:r>
        <w:rPr>
          <w:rFonts w:eastAsiaTheme="minorHAnsi"/>
        </w:rPr>
        <w:t>a</w:t>
      </w:r>
      <w:r w:rsidRPr="008F6498">
        <w:rPr>
          <w:rFonts w:ascii="Microsoft Uighur" w:eastAsiaTheme="minorHAnsi" w:hAnsi="Microsoft Uighur"/>
          <w:sz w:val="5"/>
        </w:rPr>
        <w:t>l</w:t>
      </w:r>
      <w:r w:rsidRPr="0020008C">
        <w:rPr>
          <w:rFonts w:eastAsiaTheme="minorHAnsi"/>
        </w:rPr>
        <w:t>n y</w:t>
      </w:r>
      <w:r>
        <w:rPr>
          <w:rFonts w:eastAsiaTheme="minorHAnsi"/>
        </w:rPr>
        <w:t>a</w:t>
      </w:r>
      <w:r w:rsidRPr="008F6498">
        <w:rPr>
          <w:rFonts w:ascii="Microsoft Uighur" w:eastAsiaTheme="minorHAnsi" w:hAnsi="Microsoft Uighur"/>
          <w:sz w:val="5"/>
        </w:rPr>
        <w:t>l</w:t>
      </w:r>
      <w:r w:rsidRPr="0020008C">
        <w:rPr>
          <w:rFonts w:eastAsiaTheme="minorHAnsi"/>
        </w:rPr>
        <w:t>ng per</w:t>
      </w:r>
      <w:r>
        <w:rPr>
          <w:rFonts w:eastAsiaTheme="minorHAnsi"/>
        </w:rPr>
        <w:t>a</w:t>
      </w:r>
      <w:r w:rsidRPr="008F6498">
        <w:rPr>
          <w:rFonts w:ascii="Microsoft Uighur" w:eastAsiaTheme="minorHAnsi" w:hAnsi="Microsoft Uighur"/>
          <w:sz w:val="5"/>
        </w:rPr>
        <w:t>l</w:t>
      </w:r>
      <w:r w:rsidRPr="0020008C">
        <w:rPr>
          <w:rFonts w:eastAsiaTheme="minorHAnsi"/>
        </w:rPr>
        <w:t>tur</w:t>
      </w:r>
      <w:r>
        <w:rPr>
          <w:rFonts w:eastAsiaTheme="minorHAnsi"/>
        </w:rPr>
        <w:t>a</w:t>
      </w:r>
      <w:r w:rsidRPr="008F6498">
        <w:rPr>
          <w:rFonts w:ascii="Microsoft Uighur" w:eastAsiaTheme="minorHAnsi" w:hAnsi="Microsoft Uighur"/>
          <w:sz w:val="5"/>
        </w:rPr>
        <w:t>l</w:t>
      </w:r>
      <w:r w:rsidRPr="0020008C">
        <w:rPr>
          <w:rFonts w:eastAsiaTheme="minorHAnsi"/>
        </w:rPr>
        <w:t>nny</w:t>
      </w:r>
      <w:r>
        <w:rPr>
          <w:rFonts w:eastAsiaTheme="minorHAnsi"/>
        </w:rPr>
        <w:t>a</w:t>
      </w:r>
      <w:r w:rsidRPr="008F6498">
        <w:rPr>
          <w:rFonts w:ascii="Microsoft Uighur" w:eastAsiaTheme="minorHAnsi" w:hAnsi="Microsoft Uighur"/>
          <w:sz w:val="5"/>
        </w:rPr>
        <w:t>l</w:t>
      </w:r>
      <w:r w:rsidRPr="0020008C">
        <w:rPr>
          <w:rFonts w:eastAsiaTheme="minorHAnsi"/>
        </w:rPr>
        <w:t xml:space="preserve"> ditet</w:t>
      </w:r>
      <w:r>
        <w:rPr>
          <w:rFonts w:eastAsiaTheme="minorHAnsi"/>
        </w:rPr>
        <w:t>a</w:t>
      </w:r>
      <w:r w:rsidRPr="008F6498">
        <w:rPr>
          <w:rFonts w:ascii="Microsoft Uighur" w:eastAsiaTheme="minorHAnsi" w:hAnsi="Microsoft Uighur"/>
          <w:sz w:val="5"/>
        </w:rPr>
        <w:t>l</w:t>
      </w:r>
      <w:r w:rsidRPr="0020008C">
        <w:rPr>
          <w:rFonts w:eastAsiaTheme="minorHAnsi"/>
        </w:rPr>
        <w:t>pk</w:t>
      </w:r>
      <w:r>
        <w:rPr>
          <w:rFonts w:eastAsiaTheme="minorHAnsi"/>
        </w:rPr>
        <w:t>a</w:t>
      </w:r>
      <w:r w:rsidRPr="008F6498">
        <w:rPr>
          <w:rFonts w:ascii="Microsoft Uighur" w:eastAsiaTheme="minorHAnsi" w:hAnsi="Microsoft Uighur"/>
          <w:sz w:val="5"/>
        </w:rPr>
        <w:t>l</w:t>
      </w:r>
      <w:r w:rsidRPr="0020008C">
        <w:rPr>
          <w:rFonts w:eastAsiaTheme="minorHAnsi"/>
        </w:rPr>
        <w:t>n deng</w:t>
      </w:r>
      <w:r>
        <w:rPr>
          <w:rFonts w:eastAsiaTheme="minorHAnsi"/>
        </w:rPr>
        <w:t>a</w:t>
      </w:r>
      <w:r w:rsidRPr="008F6498">
        <w:rPr>
          <w:rFonts w:ascii="Microsoft Uighur" w:eastAsiaTheme="minorHAnsi" w:hAnsi="Microsoft Uighur"/>
          <w:sz w:val="5"/>
        </w:rPr>
        <w:t>l</w:t>
      </w:r>
      <w:r w:rsidRPr="0020008C">
        <w:rPr>
          <w:rFonts w:eastAsiaTheme="minorHAnsi"/>
        </w:rPr>
        <w:t>n Und</w:t>
      </w:r>
      <w:r>
        <w:rPr>
          <w:rFonts w:eastAsiaTheme="minorHAnsi"/>
        </w:rPr>
        <w:t>a</w:t>
      </w:r>
      <w:r w:rsidRPr="008F6498">
        <w:rPr>
          <w:rFonts w:ascii="Microsoft Uighur" w:eastAsiaTheme="minorHAnsi" w:hAnsi="Microsoft Uighur"/>
          <w:sz w:val="5"/>
        </w:rPr>
        <w:t>l</w:t>
      </w:r>
      <w:r w:rsidRPr="0020008C">
        <w:rPr>
          <w:rFonts w:eastAsiaTheme="minorHAnsi"/>
        </w:rPr>
        <w:t>ng-Und</w:t>
      </w:r>
      <w:r>
        <w:rPr>
          <w:rFonts w:eastAsiaTheme="minorHAnsi"/>
        </w:rPr>
        <w:t>a</w:t>
      </w:r>
      <w:r w:rsidRPr="008F6498">
        <w:rPr>
          <w:rFonts w:ascii="Microsoft Uighur" w:eastAsiaTheme="minorHAnsi" w:hAnsi="Microsoft Uighur"/>
          <w:sz w:val="5"/>
        </w:rPr>
        <w:t>l</w:t>
      </w:r>
      <w:r w:rsidRPr="0020008C">
        <w:rPr>
          <w:rFonts w:eastAsiaTheme="minorHAnsi"/>
        </w:rPr>
        <w:t>ng. H</w:t>
      </w:r>
      <w:r>
        <w:rPr>
          <w:rFonts w:eastAsiaTheme="minorHAnsi"/>
        </w:rPr>
        <w:t>a</w:t>
      </w:r>
      <w:r w:rsidRPr="008F6498">
        <w:rPr>
          <w:rFonts w:ascii="Microsoft Uighur" w:eastAsiaTheme="minorHAnsi" w:hAnsi="Microsoft Uighur"/>
          <w:sz w:val="5"/>
        </w:rPr>
        <w:t>l</w:t>
      </w:r>
      <w:r w:rsidRPr="0020008C">
        <w:rPr>
          <w:rFonts w:eastAsiaTheme="minorHAnsi"/>
        </w:rPr>
        <w:t>sil pemeriks</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20008C">
        <w:rPr>
          <w:rFonts w:eastAsiaTheme="minorHAnsi"/>
        </w:rPr>
        <w:t>n itu dis</w:t>
      </w:r>
      <w:r>
        <w:rPr>
          <w:rFonts w:eastAsiaTheme="minorHAnsi"/>
        </w:rPr>
        <w:t>a</w:t>
      </w:r>
      <w:r w:rsidRPr="008F6498">
        <w:rPr>
          <w:rFonts w:ascii="Microsoft Uighur" w:eastAsiaTheme="minorHAnsi" w:hAnsi="Microsoft Uighur"/>
          <w:sz w:val="5"/>
        </w:rPr>
        <w:t>l</w:t>
      </w:r>
      <w:r w:rsidRPr="0020008C">
        <w:rPr>
          <w:rFonts w:eastAsiaTheme="minorHAnsi"/>
        </w:rPr>
        <w:t>mp</w:t>
      </w:r>
      <w:r>
        <w:rPr>
          <w:rFonts w:eastAsiaTheme="minorHAnsi"/>
        </w:rPr>
        <w:t>a</w:t>
      </w:r>
      <w:r w:rsidRPr="008F6498">
        <w:rPr>
          <w:rFonts w:ascii="Microsoft Uighur" w:eastAsiaTheme="minorHAnsi" w:hAnsi="Microsoft Uighur"/>
          <w:sz w:val="5"/>
        </w:rPr>
        <w:t>l</w:t>
      </w:r>
      <w:r w:rsidRPr="0020008C">
        <w:rPr>
          <w:rFonts w:eastAsiaTheme="minorHAnsi"/>
        </w:rPr>
        <w:t>ik</w:t>
      </w:r>
      <w:r>
        <w:rPr>
          <w:rFonts w:eastAsiaTheme="minorHAnsi"/>
        </w:rPr>
        <w:t>a</w:t>
      </w:r>
      <w:r w:rsidRPr="008F6498">
        <w:rPr>
          <w:rFonts w:ascii="Microsoft Uighur" w:eastAsiaTheme="minorHAnsi" w:hAnsi="Microsoft Uighur"/>
          <w:sz w:val="5"/>
        </w:rPr>
        <w:t>l</w:t>
      </w:r>
      <w:r w:rsidRPr="0020008C">
        <w:rPr>
          <w:rFonts w:eastAsiaTheme="minorHAnsi"/>
        </w:rPr>
        <w:t>n kep</w:t>
      </w:r>
      <w:r>
        <w:rPr>
          <w:rFonts w:eastAsiaTheme="minorHAnsi"/>
        </w:rPr>
        <w:t>a</w:t>
      </w:r>
      <w:r w:rsidRPr="008F6498">
        <w:rPr>
          <w:rFonts w:ascii="Microsoft Uighur" w:eastAsiaTheme="minorHAnsi" w:hAnsi="Microsoft Uighur"/>
          <w:sz w:val="5"/>
        </w:rPr>
        <w:t>l</w:t>
      </w:r>
      <w:r w:rsidRPr="0020008C">
        <w:rPr>
          <w:rFonts w:eastAsiaTheme="minorHAnsi"/>
        </w:rPr>
        <w:t>d</w:t>
      </w:r>
      <w:r>
        <w:rPr>
          <w:rFonts w:eastAsiaTheme="minorHAnsi"/>
        </w:rPr>
        <w:t>a</w:t>
      </w:r>
      <w:r w:rsidRPr="008F6498">
        <w:rPr>
          <w:rFonts w:ascii="Microsoft Uighur" w:eastAsiaTheme="minorHAnsi" w:hAnsi="Microsoft Uighur"/>
          <w:sz w:val="5"/>
        </w:rPr>
        <w:t>l</w:t>
      </w:r>
      <w:r w:rsidRPr="0020008C">
        <w:rPr>
          <w:rFonts w:eastAsiaTheme="minorHAnsi"/>
        </w:rPr>
        <w:t xml:space="preserve"> Dew</w:t>
      </w:r>
      <w:r>
        <w:rPr>
          <w:rFonts w:eastAsiaTheme="minorHAnsi"/>
        </w:rPr>
        <w:t>a</w:t>
      </w:r>
      <w:r w:rsidRPr="008F6498">
        <w:rPr>
          <w:rFonts w:ascii="Microsoft Uighur" w:eastAsiaTheme="minorHAnsi" w:hAnsi="Microsoft Uighur"/>
          <w:sz w:val="5"/>
        </w:rPr>
        <w:t>l</w:t>
      </w:r>
      <w:r w:rsidRPr="0020008C">
        <w:rPr>
          <w:rFonts w:eastAsiaTheme="minorHAnsi"/>
        </w:rPr>
        <w:t>n Perw</w:t>
      </w:r>
      <w:r>
        <w:rPr>
          <w:rFonts w:eastAsiaTheme="minorHAnsi"/>
        </w:rPr>
        <w:t>a</w:t>
      </w:r>
      <w:r w:rsidRPr="008F6498">
        <w:rPr>
          <w:rFonts w:ascii="Microsoft Uighur" w:eastAsiaTheme="minorHAnsi" w:hAnsi="Microsoft Uighur"/>
          <w:sz w:val="5"/>
        </w:rPr>
        <w:t>l</w:t>
      </w:r>
      <w:r w:rsidRPr="0020008C">
        <w:rPr>
          <w:rFonts w:eastAsiaTheme="minorHAnsi"/>
        </w:rPr>
        <w:t>kil</w:t>
      </w:r>
      <w:r>
        <w:rPr>
          <w:rFonts w:eastAsiaTheme="minorHAnsi"/>
        </w:rPr>
        <w:t>a</w:t>
      </w:r>
      <w:r w:rsidRPr="008F6498">
        <w:rPr>
          <w:rFonts w:ascii="Microsoft Uighur" w:eastAsiaTheme="minorHAnsi" w:hAnsi="Microsoft Uighur"/>
          <w:sz w:val="5"/>
        </w:rPr>
        <w:t>l</w:t>
      </w:r>
      <w:r w:rsidRPr="0020008C">
        <w:rPr>
          <w:rFonts w:eastAsiaTheme="minorHAnsi"/>
        </w:rPr>
        <w:t>n R</w:t>
      </w:r>
      <w:r>
        <w:rPr>
          <w:rFonts w:eastAsiaTheme="minorHAnsi"/>
        </w:rPr>
        <w:t>a</w:t>
      </w:r>
      <w:r w:rsidRPr="008F6498">
        <w:rPr>
          <w:rFonts w:ascii="Microsoft Uighur" w:eastAsiaTheme="minorHAnsi" w:hAnsi="Microsoft Uighur"/>
          <w:sz w:val="5"/>
        </w:rPr>
        <w:t>l</w:t>
      </w:r>
      <w:r w:rsidRPr="0020008C">
        <w:rPr>
          <w:rFonts w:eastAsiaTheme="minorHAnsi"/>
        </w:rPr>
        <w:t>ky</w:t>
      </w:r>
      <w:r>
        <w:rPr>
          <w:rFonts w:eastAsiaTheme="minorHAnsi"/>
        </w:rPr>
        <w:t>a</w:t>
      </w:r>
      <w:r w:rsidRPr="008F6498">
        <w:rPr>
          <w:rFonts w:ascii="Microsoft Uighur" w:eastAsiaTheme="minorHAnsi" w:hAnsi="Microsoft Uighur"/>
          <w:sz w:val="5"/>
        </w:rPr>
        <w:t>l</w:t>
      </w:r>
      <w:r w:rsidRPr="0020008C">
        <w:rPr>
          <w:rFonts w:eastAsiaTheme="minorHAnsi"/>
        </w:rPr>
        <w:t>t.</w:t>
      </w:r>
    </w:p>
    <w:p w:rsidR="00AB5C76" w:rsidRPr="00EB71CD" w:rsidRDefault="00AB5C76" w:rsidP="00AB5C76">
      <w:pPr>
        <w:spacing w:after="200" w:line="480" w:lineRule="auto"/>
        <w:ind w:left="426" w:firstLine="708"/>
        <w:contextualSpacing/>
        <w:jc w:val="both"/>
        <w:rPr>
          <w:rFonts w:eastAsiaTheme="minorHAnsi"/>
        </w:rPr>
      </w:pPr>
      <w:r w:rsidRPr="0020008C">
        <w:rPr>
          <w:rFonts w:eastAsiaTheme="minorHAnsi"/>
        </w:rPr>
        <w:t>Poliklinik gigi BPK seb</w:t>
      </w:r>
      <w:r>
        <w:rPr>
          <w:rFonts w:eastAsiaTheme="minorHAnsi"/>
        </w:rPr>
        <w:t>a</w:t>
      </w:r>
      <w:r w:rsidRPr="008F6498">
        <w:rPr>
          <w:rFonts w:ascii="Microsoft Uighur" w:eastAsiaTheme="minorHAnsi" w:hAnsi="Microsoft Uighur"/>
          <w:sz w:val="5"/>
        </w:rPr>
        <w:t>l</w:t>
      </w:r>
      <w:r w:rsidRPr="0020008C">
        <w:rPr>
          <w:rFonts w:eastAsiaTheme="minorHAnsi"/>
        </w:rPr>
        <w:t>g</w:t>
      </w:r>
      <w:r>
        <w:rPr>
          <w:rFonts w:eastAsiaTheme="minorHAnsi"/>
        </w:rPr>
        <w:t>a</w:t>
      </w:r>
      <w:r w:rsidRPr="008F6498">
        <w:rPr>
          <w:rFonts w:ascii="Microsoft Uighur" w:eastAsiaTheme="minorHAnsi" w:hAnsi="Microsoft Uighur"/>
          <w:sz w:val="5"/>
        </w:rPr>
        <w:t>l</w:t>
      </w:r>
      <w:r w:rsidRPr="0020008C">
        <w:rPr>
          <w:rFonts w:eastAsiaTheme="minorHAnsi"/>
        </w:rPr>
        <w:t>i poliklinik pr</w:t>
      </w:r>
      <w:r>
        <w:rPr>
          <w:rFonts w:eastAsiaTheme="minorHAnsi"/>
        </w:rPr>
        <w:t>a</w:t>
      </w:r>
      <w:r w:rsidRPr="008F6498">
        <w:rPr>
          <w:rFonts w:ascii="Microsoft Uighur" w:eastAsiaTheme="minorHAnsi" w:hAnsi="Microsoft Uighur"/>
          <w:sz w:val="5"/>
        </w:rPr>
        <w:t>l</w:t>
      </w:r>
      <w:r w:rsidRPr="0020008C">
        <w:rPr>
          <w:rFonts w:eastAsiaTheme="minorHAnsi"/>
        </w:rPr>
        <w:t>t</w:t>
      </w:r>
      <w:r>
        <w:rPr>
          <w:rFonts w:eastAsiaTheme="minorHAnsi"/>
        </w:rPr>
        <w:t>a</w:t>
      </w:r>
      <w:r w:rsidRPr="008F6498">
        <w:rPr>
          <w:rFonts w:ascii="Microsoft Uighur" w:eastAsiaTheme="minorHAnsi" w:hAnsi="Microsoft Uighur"/>
          <w:sz w:val="5"/>
        </w:rPr>
        <w:t>l</w:t>
      </w:r>
      <w:r w:rsidRPr="0020008C">
        <w:rPr>
          <w:rFonts w:eastAsiaTheme="minorHAnsi"/>
        </w:rPr>
        <w:t>m</w:t>
      </w:r>
      <w:r>
        <w:rPr>
          <w:rFonts w:eastAsiaTheme="minorHAnsi"/>
        </w:rPr>
        <w:t>a</w:t>
      </w:r>
      <w:r w:rsidRPr="008F6498">
        <w:rPr>
          <w:rFonts w:ascii="Microsoft Uighur" w:eastAsiaTheme="minorHAnsi" w:hAnsi="Microsoft Uighur"/>
          <w:sz w:val="5"/>
        </w:rPr>
        <w:t>l</w:t>
      </w:r>
      <w:r w:rsidRPr="0020008C">
        <w:rPr>
          <w:rFonts w:eastAsiaTheme="minorHAnsi"/>
        </w:rPr>
        <w:t xml:space="preserve"> y</w:t>
      </w:r>
      <w:r>
        <w:rPr>
          <w:rFonts w:eastAsiaTheme="minorHAnsi"/>
        </w:rPr>
        <w:t>a</w:t>
      </w:r>
      <w:r w:rsidRPr="008F6498">
        <w:rPr>
          <w:rFonts w:ascii="Microsoft Uighur" w:eastAsiaTheme="minorHAnsi" w:hAnsi="Microsoft Uighur"/>
          <w:sz w:val="5"/>
        </w:rPr>
        <w:t>l</w:t>
      </w:r>
      <w:r w:rsidRPr="0020008C">
        <w:rPr>
          <w:rFonts w:eastAsiaTheme="minorHAnsi"/>
        </w:rPr>
        <w:t>ng mel</w:t>
      </w:r>
      <w:r>
        <w:rPr>
          <w:rFonts w:eastAsiaTheme="minorHAnsi"/>
        </w:rPr>
        <w:t>a</w:t>
      </w:r>
      <w:r w:rsidRPr="008F6498">
        <w:rPr>
          <w:rFonts w:ascii="Microsoft Uighur" w:eastAsiaTheme="minorHAnsi" w:hAnsi="Microsoft Uighur"/>
          <w:sz w:val="5"/>
        </w:rPr>
        <w:t>l</w:t>
      </w:r>
      <w:r w:rsidRPr="0020008C">
        <w:rPr>
          <w:rFonts w:eastAsiaTheme="minorHAnsi"/>
        </w:rPr>
        <w:t>y</w:t>
      </w:r>
      <w:r>
        <w:rPr>
          <w:rFonts w:eastAsiaTheme="minorHAnsi"/>
        </w:rPr>
        <w:t>a</w:t>
      </w:r>
      <w:r w:rsidRPr="008F6498">
        <w:rPr>
          <w:rFonts w:ascii="Microsoft Uighur" w:eastAsiaTheme="minorHAnsi" w:hAnsi="Microsoft Uighur"/>
          <w:sz w:val="5"/>
        </w:rPr>
        <w:t>l</w:t>
      </w:r>
      <w:r w:rsidRPr="0020008C">
        <w:rPr>
          <w:rFonts w:eastAsiaTheme="minorHAnsi"/>
        </w:rPr>
        <w:t>ni kebutuh</w:t>
      </w:r>
      <w:r>
        <w:rPr>
          <w:rFonts w:eastAsiaTheme="minorHAnsi"/>
        </w:rPr>
        <w:t>a</w:t>
      </w:r>
      <w:r w:rsidRPr="008F6498">
        <w:rPr>
          <w:rFonts w:ascii="Microsoft Uighur" w:eastAsiaTheme="minorHAnsi" w:hAnsi="Microsoft Uighur"/>
          <w:sz w:val="5"/>
        </w:rPr>
        <w:t>l</w:t>
      </w:r>
      <w:r w:rsidRPr="0020008C">
        <w:rPr>
          <w:rFonts w:eastAsiaTheme="minorHAnsi"/>
        </w:rPr>
        <w:t>n keseh</w:t>
      </w:r>
      <w:r>
        <w:rPr>
          <w:rFonts w:eastAsiaTheme="minorHAnsi"/>
        </w:rPr>
        <w:t>a</w:t>
      </w:r>
      <w:r w:rsidRPr="008F6498">
        <w:rPr>
          <w:rFonts w:ascii="Microsoft Uighur" w:eastAsiaTheme="minorHAnsi" w:hAnsi="Microsoft Uighur"/>
          <w:sz w:val="5"/>
        </w:rPr>
        <w:t>l</w:t>
      </w:r>
      <w:r w:rsidRPr="0020008C">
        <w:rPr>
          <w:rFonts w:eastAsiaTheme="minorHAnsi"/>
        </w:rPr>
        <w:t>t</w:t>
      </w:r>
      <w:r>
        <w:rPr>
          <w:rFonts w:eastAsiaTheme="minorHAnsi"/>
        </w:rPr>
        <w:t>a</w:t>
      </w:r>
      <w:r w:rsidRPr="008F6498">
        <w:rPr>
          <w:rFonts w:ascii="Microsoft Uighur" w:eastAsiaTheme="minorHAnsi" w:hAnsi="Microsoft Uighur"/>
          <w:sz w:val="5"/>
        </w:rPr>
        <w:t>l</w:t>
      </w:r>
      <w:r w:rsidRPr="0020008C">
        <w:rPr>
          <w:rFonts w:eastAsiaTheme="minorHAnsi"/>
        </w:rPr>
        <w:t>n gigi d</w:t>
      </w:r>
      <w:r>
        <w:rPr>
          <w:rFonts w:eastAsiaTheme="minorHAnsi"/>
        </w:rPr>
        <w:t>a</w:t>
      </w:r>
      <w:r w:rsidRPr="008F6498">
        <w:rPr>
          <w:rFonts w:ascii="Microsoft Uighur" w:eastAsiaTheme="minorHAnsi" w:hAnsi="Microsoft Uighur"/>
          <w:sz w:val="5"/>
        </w:rPr>
        <w:t>l</w:t>
      </w:r>
      <w:r w:rsidRPr="0020008C">
        <w:rPr>
          <w:rFonts w:eastAsiaTheme="minorHAnsi"/>
        </w:rPr>
        <w:t>n mulut untuk peg</w:t>
      </w:r>
      <w:r>
        <w:rPr>
          <w:rFonts w:eastAsiaTheme="minorHAnsi"/>
        </w:rPr>
        <w:t>a</w:t>
      </w:r>
      <w:r w:rsidRPr="008F6498">
        <w:rPr>
          <w:rFonts w:ascii="Microsoft Uighur" w:eastAsiaTheme="minorHAnsi" w:hAnsi="Microsoft Uighur"/>
          <w:sz w:val="5"/>
        </w:rPr>
        <w:t>l</w:t>
      </w:r>
      <w:r w:rsidRPr="0020008C">
        <w:rPr>
          <w:rFonts w:eastAsiaTheme="minorHAnsi"/>
        </w:rPr>
        <w:t>w</w:t>
      </w:r>
      <w:r>
        <w:rPr>
          <w:rFonts w:eastAsiaTheme="minorHAnsi"/>
        </w:rPr>
        <w:t>a</w:t>
      </w:r>
      <w:r w:rsidRPr="008F6498">
        <w:rPr>
          <w:rFonts w:ascii="Microsoft Uighur" w:eastAsiaTheme="minorHAnsi" w:hAnsi="Microsoft Uighur"/>
          <w:sz w:val="5"/>
        </w:rPr>
        <w:t>l</w:t>
      </w:r>
      <w:r w:rsidRPr="0020008C">
        <w:rPr>
          <w:rFonts w:eastAsiaTheme="minorHAnsi"/>
        </w:rPr>
        <w:t>i d</w:t>
      </w:r>
      <w:r>
        <w:rPr>
          <w:rFonts w:eastAsiaTheme="minorHAnsi"/>
        </w:rPr>
        <w:t>a</w:t>
      </w:r>
      <w:r w:rsidRPr="008F6498">
        <w:rPr>
          <w:rFonts w:ascii="Microsoft Uighur" w:eastAsiaTheme="minorHAnsi" w:hAnsi="Microsoft Uighur"/>
          <w:sz w:val="5"/>
        </w:rPr>
        <w:t>l</w:t>
      </w:r>
      <w:r w:rsidRPr="0020008C">
        <w:rPr>
          <w:rFonts w:eastAsiaTheme="minorHAnsi"/>
        </w:rPr>
        <w:t>n kelu</w:t>
      </w:r>
      <w:r>
        <w:rPr>
          <w:rFonts w:eastAsiaTheme="minorHAnsi"/>
        </w:rPr>
        <w:t>a</w:t>
      </w:r>
      <w:r w:rsidRPr="008F6498">
        <w:rPr>
          <w:rFonts w:ascii="Microsoft Uighur" w:eastAsiaTheme="minorHAnsi" w:hAnsi="Microsoft Uighur"/>
          <w:sz w:val="5"/>
        </w:rPr>
        <w:t>l</w:t>
      </w:r>
      <w:r w:rsidRPr="0020008C">
        <w:rPr>
          <w:rFonts w:eastAsiaTheme="minorHAnsi"/>
        </w:rPr>
        <w:t>rg</w:t>
      </w:r>
      <w:r>
        <w:rPr>
          <w:rFonts w:eastAsiaTheme="minorHAnsi"/>
        </w:rPr>
        <w:t>a</w:t>
      </w:r>
      <w:r w:rsidRPr="008F6498">
        <w:rPr>
          <w:rFonts w:ascii="Microsoft Uighur" w:eastAsiaTheme="minorHAnsi" w:hAnsi="Microsoft Uighur"/>
          <w:sz w:val="5"/>
        </w:rPr>
        <w:t>l</w:t>
      </w:r>
      <w:r w:rsidRPr="0020008C">
        <w:rPr>
          <w:rFonts w:eastAsiaTheme="minorHAnsi"/>
        </w:rPr>
        <w:t xml:space="preserve"> peg</w:t>
      </w:r>
      <w:r>
        <w:rPr>
          <w:rFonts w:eastAsiaTheme="minorHAnsi"/>
        </w:rPr>
        <w:t>a</w:t>
      </w:r>
      <w:r w:rsidRPr="008F6498">
        <w:rPr>
          <w:rFonts w:ascii="Microsoft Uighur" w:eastAsiaTheme="minorHAnsi" w:hAnsi="Microsoft Uighur"/>
          <w:sz w:val="5"/>
        </w:rPr>
        <w:t>l</w:t>
      </w:r>
      <w:r w:rsidRPr="0020008C">
        <w:rPr>
          <w:rFonts w:eastAsiaTheme="minorHAnsi"/>
        </w:rPr>
        <w:t>w</w:t>
      </w:r>
      <w:r>
        <w:rPr>
          <w:rFonts w:eastAsiaTheme="minorHAnsi"/>
        </w:rPr>
        <w:t>a</w:t>
      </w:r>
      <w:r w:rsidRPr="008F6498">
        <w:rPr>
          <w:rFonts w:ascii="Microsoft Uighur" w:eastAsiaTheme="minorHAnsi" w:hAnsi="Microsoft Uighur"/>
          <w:sz w:val="5"/>
        </w:rPr>
        <w:t>l</w:t>
      </w:r>
      <w:r w:rsidRPr="0020008C">
        <w:rPr>
          <w:rFonts w:eastAsiaTheme="minorHAnsi"/>
        </w:rPr>
        <w:t>i.</w:t>
      </w:r>
    </w:p>
    <w:p w:rsidR="00AB5C76" w:rsidRDefault="00AB5C76" w:rsidP="00AB5C76">
      <w:pPr>
        <w:rPr>
          <w:rFonts w:eastAsiaTheme="minorHAnsi"/>
          <w:b/>
        </w:rPr>
      </w:pPr>
      <w:r>
        <w:rPr>
          <w:rFonts w:eastAsiaTheme="minorHAnsi"/>
          <w:b/>
        </w:rPr>
        <w:br w:type="page"/>
      </w:r>
    </w:p>
    <w:p w:rsidR="00AB5C76" w:rsidRDefault="00AB5C76" w:rsidP="00AB5C76">
      <w:pPr>
        <w:numPr>
          <w:ilvl w:val="0"/>
          <w:numId w:val="9"/>
        </w:numPr>
        <w:spacing w:after="200" w:line="480" w:lineRule="auto"/>
        <w:ind w:left="426" w:hanging="426"/>
        <w:contextualSpacing/>
        <w:jc w:val="both"/>
        <w:outlineLvl w:val="1"/>
        <w:rPr>
          <w:rFonts w:eastAsia="Calibri"/>
          <w:b/>
        </w:rPr>
      </w:pPr>
      <w:bookmarkStart w:id="79" w:name="_Toc125247954"/>
      <w:r>
        <w:rPr>
          <w:rFonts w:eastAsiaTheme="minorHAnsi"/>
          <w:b/>
        </w:rPr>
        <w:lastRenderedPageBreak/>
        <w:t>Kerangka Teori</w:t>
      </w:r>
      <w:bookmarkEnd w:id="79"/>
    </w:p>
    <w:p w:rsidR="00AB5C76" w:rsidRDefault="00AB5C76" w:rsidP="00AB5C76">
      <w:pPr>
        <w:spacing w:after="200" w:line="480" w:lineRule="auto"/>
        <w:ind w:left="426" w:firstLine="720"/>
        <w:contextualSpacing/>
        <w:jc w:val="both"/>
        <w:rPr>
          <w:rFonts w:eastAsia="Calibri"/>
        </w:rPr>
      </w:pPr>
      <w:r w:rsidRPr="00355879">
        <w:rPr>
          <w:rFonts w:eastAsiaTheme="minorHAnsi"/>
        </w:rPr>
        <w:t>Ker</w:t>
      </w:r>
      <w:r>
        <w:rPr>
          <w:rFonts w:eastAsiaTheme="minorHAnsi"/>
        </w:rPr>
        <w:t>a</w:t>
      </w:r>
      <w:r w:rsidRPr="008F6498">
        <w:rPr>
          <w:rFonts w:ascii="Microsoft Uighur" w:eastAsiaTheme="minorHAnsi" w:hAnsi="Microsoft Uighur"/>
          <w:sz w:val="5"/>
        </w:rPr>
        <w:t>l</w:t>
      </w:r>
      <w:r w:rsidRPr="00355879">
        <w:rPr>
          <w:rFonts w:eastAsiaTheme="minorHAnsi"/>
        </w:rPr>
        <w:t>ngk</w:t>
      </w:r>
      <w:r>
        <w:rPr>
          <w:rFonts w:eastAsiaTheme="minorHAnsi"/>
        </w:rPr>
        <w:t>a</w:t>
      </w:r>
      <w:r w:rsidRPr="008F6498">
        <w:rPr>
          <w:rFonts w:ascii="Microsoft Uighur" w:eastAsiaTheme="minorHAnsi" w:hAnsi="Microsoft Uighur"/>
          <w:sz w:val="5"/>
        </w:rPr>
        <w:t>l</w:t>
      </w:r>
      <w:r w:rsidRPr="00355879">
        <w:rPr>
          <w:rFonts w:eastAsiaTheme="minorHAnsi"/>
        </w:rPr>
        <w:t xml:space="preserve"> teori </w:t>
      </w:r>
      <w:r>
        <w:rPr>
          <w:rFonts w:eastAsiaTheme="minorHAnsi"/>
        </w:rPr>
        <w:t>a</w:t>
      </w:r>
      <w:r w:rsidRPr="008F6498">
        <w:rPr>
          <w:rFonts w:ascii="Microsoft Uighur" w:eastAsiaTheme="minorHAnsi" w:hAnsi="Microsoft Uighur"/>
          <w:sz w:val="5"/>
        </w:rPr>
        <w:t>l</w:t>
      </w:r>
      <w:r w:rsidRPr="00355879">
        <w:rPr>
          <w:rFonts w:eastAsiaTheme="minorHAnsi"/>
        </w:rPr>
        <w:t>d</w:t>
      </w:r>
      <w:r>
        <w:rPr>
          <w:rFonts w:eastAsiaTheme="minorHAnsi"/>
        </w:rPr>
        <w:t>a</w:t>
      </w:r>
      <w:r w:rsidRPr="008F6498">
        <w:rPr>
          <w:rFonts w:ascii="Microsoft Uighur" w:eastAsiaTheme="minorHAnsi" w:hAnsi="Microsoft Uighur"/>
          <w:sz w:val="5"/>
        </w:rPr>
        <w:t>l</w:t>
      </w:r>
      <w:r w:rsidRPr="00355879">
        <w:rPr>
          <w:rFonts w:eastAsiaTheme="minorHAnsi"/>
        </w:rPr>
        <w:t>l</w:t>
      </w:r>
      <w:r>
        <w:rPr>
          <w:rFonts w:eastAsiaTheme="minorHAnsi"/>
        </w:rPr>
        <w:t>a</w:t>
      </w:r>
      <w:r w:rsidRPr="008F6498">
        <w:rPr>
          <w:rFonts w:ascii="Microsoft Uighur" w:eastAsiaTheme="minorHAnsi" w:hAnsi="Microsoft Uighur"/>
          <w:sz w:val="5"/>
        </w:rPr>
        <w:t>l</w:t>
      </w:r>
      <w:r w:rsidRPr="00355879">
        <w:rPr>
          <w:rFonts w:eastAsiaTheme="minorHAnsi"/>
        </w:rPr>
        <w:t>h kumpul</w:t>
      </w:r>
      <w:r>
        <w:rPr>
          <w:rFonts w:eastAsiaTheme="minorHAnsi"/>
        </w:rPr>
        <w:t>a</w:t>
      </w:r>
      <w:r w:rsidRPr="008F6498">
        <w:rPr>
          <w:rFonts w:ascii="Microsoft Uighur" w:eastAsiaTheme="minorHAnsi" w:hAnsi="Microsoft Uighur"/>
          <w:sz w:val="5"/>
        </w:rPr>
        <w:t>l</w:t>
      </w:r>
      <w:r w:rsidRPr="00355879">
        <w:rPr>
          <w:rFonts w:eastAsiaTheme="minorHAnsi"/>
        </w:rPr>
        <w:t>n konsep y</w:t>
      </w:r>
      <w:r>
        <w:rPr>
          <w:rFonts w:eastAsiaTheme="minorHAnsi"/>
        </w:rPr>
        <w:t>a</w:t>
      </w:r>
      <w:r w:rsidRPr="008F6498">
        <w:rPr>
          <w:rFonts w:ascii="Microsoft Uighur" w:eastAsiaTheme="minorHAnsi" w:hAnsi="Microsoft Uighur"/>
          <w:sz w:val="5"/>
        </w:rPr>
        <w:t>l</w:t>
      </w:r>
      <w:r w:rsidRPr="00355879">
        <w:rPr>
          <w:rFonts w:eastAsiaTheme="minorHAnsi"/>
        </w:rPr>
        <w:t>ng s</w:t>
      </w:r>
      <w:r>
        <w:rPr>
          <w:rFonts w:eastAsiaTheme="minorHAnsi"/>
        </w:rPr>
        <w:t>a</w:t>
      </w:r>
      <w:r w:rsidRPr="008F6498">
        <w:rPr>
          <w:rFonts w:ascii="Microsoft Uighur" w:eastAsiaTheme="minorHAnsi" w:hAnsi="Microsoft Uighur"/>
          <w:sz w:val="5"/>
        </w:rPr>
        <w:t>l</w:t>
      </w:r>
      <w:r w:rsidRPr="00355879">
        <w:rPr>
          <w:rFonts w:eastAsiaTheme="minorHAnsi"/>
        </w:rPr>
        <w:t>ling berhubung</w:t>
      </w:r>
      <w:r>
        <w:rPr>
          <w:rFonts w:eastAsiaTheme="minorHAnsi"/>
        </w:rPr>
        <w:t>a</w:t>
      </w:r>
      <w:r w:rsidRPr="008F6498">
        <w:rPr>
          <w:rFonts w:ascii="Microsoft Uighur" w:eastAsiaTheme="minorHAnsi" w:hAnsi="Microsoft Uighur"/>
          <w:sz w:val="5"/>
        </w:rPr>
        <w:t>l</w:t>
      </w:r>
      <w:r w:rsidRPr="00355879">
        <w:rPr>
          <w:rFonts w:eastAsiaTheme="minorHAnsi"/>
        </w:rPr>
        <w:t>n y</w:t>
      </w:r>
      <w:r>
        <w:rPr>
          <w:rFonts w:eastAsiaTheme="minorHAnsi"/>
        </w:rPr>
        <w:t>a</w:t>
      </w:r>
      <w:r w:rsidRPr="008F6498">
        <w:rPr>
          <w:rFonts w:ascii="Microsoft Uighur" w:eastAsiaTheme="minorHAnsi" w:hAnsi="Microsoft Uighur"/>
          <w:sz w:val="5"/>
        </w:rPr>
        <w:t>l</w:t>
      </w:r>
      <w:r w:rsidRPr="00355879">
        <w:rPr>
          <w:rFonts w:eastAsiaTheme="minorHAnsi"/>
        </w:rPr>
        <w:t>ng disusun sedemiki</w:t>
      </w:r>
      <w:r>
        <w:rPr>
          <w:rFonts w:eastAsiaTheme="minorHAnsi"/>
        </w:rPr>
        <w:t>a</w:t>
      </w:r>
      <w:r w:rsidRPr="008F6498">
        <w:rPr>
          <w:rFonts w:ascii="Microsoft Uighur" w:eastAsiaTheme="minorHAnsi" w:hAnsi="Microsoft Uighur"/>
          <w:sz w:val="5"/>
        </w:rPr>
        <w:t>l</w:t>
      </w:r>
      <w:r w:rsidRPr="00355879">
        <w:rPr>
          <w:rFonts w:eastAsiaTheme="minorHAnsi"/>
        </w:rPr>
        <w:t>n rup</w:t>
      </w:r>
      <w:r>
        <w:rPr>
          <w:rFonts w:eastAsiaTheme="minorHAnsi"/>
        </w:rPr>
        <w:t>a</w:t>
      </w:r>
      <w:r w:rsidRPr="008F6498">
        <w:rPr>
          <w:rFonts w:ascii="Microsoft Uighur" w:eastAsiaTheme="minorHAnsi" w:hAnsi="Microsoft Uighur"/>
          <w:sz w:val="5"/>
        </w:rPr>
        <w:t>l</w:t>
      </w:r>
      <w:r w:rsidRPr="00355879">
        <w:rPr>
          <w:rFonts w:eastAsiaTheme="minorHAnsi"/>
        </w:rPr>
        <w:t xml:space="preserve"> seb</w:t>
      </w:r>
      <w:r>
        <w:rPr>
          <w:rFonts w:eastAsiaTheme="minorHAnsi"/>
        </w:rPr>
        <w:t>a</w:t>
      </w:r>
      <w:r w:rsidRPr="008F6498">
        <w:rPr>
          <w:rFonts w:ascii="Microsoft Uighur" w:eastAsiaTheme="minorHAnsi" w:hAnsi="Microsoft Uighur"/>
          <w:sz w:val="5"/>
        </w:rPr>
        <w:t>l</w:t>
      </w:r>
      <w:r w:rsidRPr="00355879">
        <w:rPr>
          <w:rFonts w:eastAsiaTheme="minorHAnsi"/>
        </w:rPr>
        <w:t>g</w:t>
      </w:r>
      <w:r>
        <w:rPr>
          <w:rFonts w:eastAsiaTheme="minorHAnsi"/>
        </w:rPr>
        <w:t>a</w:t>
      </w:r>
      <w:r w:rsidRPr="008F6498">
        <w:rPr>
          <w:rFonts w:ascii="Microsoft Uighur" w:eastAsiaTheme="minorHAnsi" w:hAnsi="Microsoft Uighur"/>
          <w:sz w:val="5"/>
        </w:rPr>
        <w:t>l</w:t>
      </w:r>
      <w:r w:rsidRPr="00355879">
        <w:rPr>
          <w:rFonts w:eastAsiaTheme="minorHAnsi"/>
        </w:rPr>
        <w:t>i sebu</w:t>
      </w:r>
      <w:r>
        <w:rPr>
          <w:rFonts w:eastAsiaTheme="minorHAnsi"/>
        </w:rPr>
        <w:t>a</w:t>
      </w:r>
      <w:r w:rsidRPr="008F6498">
        <w:rPr>
          <w:rFonts w:ascii="Microsoft Uighur" w:eastAsiaTheme="minorHAnsi" w:hAnsi="Microsoft Uighur"/>
          <w:sz w:val="5"/>
        </w:rPr>
        <w:t>l</w:t>
      </w:r>
      <w:r w:rsidRPr="00355879">
        <w:rPr>
          <w:rFonts w:eastAsiaTheme="minorHAnsi"/>
        </w:rPr>
        <w:t>h d</w:t>
      </w:r>
      <w:r>
        <w:rPr>
          <w:rFonts w:eastAsiaTheme="minorHAnsi"/>
        </w:rPr>
        <w:t>a</w:t>
      </w:r>
      <w:r w:rsidRPr="008F6498">
        <w:rPr>
          <w:rFonts w:ascii="Microsoft Uighur" w:eastAsiaTheme="minorHAnsi" w:hAnsi="Microsoft Uighur"/>
          <w:sz w:val="5"/>
        </w:rPr>
        <w:t>l</w:t>
      </w:r>
      <w:r w:rsidRPr="00355879">
        <w:rPr>
          <w:rFonts w:eastAsiaTheme="minorHAnsi"/>
        </w:rPr>
        <w:t>s</w:t>
      </w:r>
      <w:r>
        <w:rPr>
          <w:rFonts w:eastAsiaTheme="minorHAnsi"/>
        </w:rPr>
        <w:t>a</w:t>
      </w:r>
      <w:r w:rsidRPr="008F6498">
        <w:rPr>
          <w:rFonts w:ascii="Microsoft Uighur" w:eastAsiaTheme="minorHAnsi" w:hAnsi="Microsoft Uighur"/>
          <w:sz w:val="5"/>
        </w:rPr>
        <w:t>l</w:t>
      </w:r>
      <w:r w:rsidRPr="00355879">
        <w:rPr>
          <w:rFonts w:eastAsiaTheme="minorHAnsi"/>
        </w:rPr>
        <w:t>r</w:t>
      </w:r>
      <w:r>
        <w:rPr>
          <w:rFonts w:eastAsiaTheme="minorHAnsi"/>
        </w:rPr>
        <w:t>a</w:t>
      </w:r>
      <w:r w:rsidRPr="008F6498">
        <w:rPr>
          <w:rFonts w:ascii="Microsoft Uighur" w:eastAsiaTheme="minorHAnsi" w:hAnsi="Microsoft Uighur"/>
          <w:sz w:val="5"/>
        </w:rPr>
        <w:t>l</w:t>
      </w:r>
      <w:r w:rsidRPr="00355879">
        <w:rPr>
          <w:rFonts w:eastAsiaTheme="minorHAnsi"/>
        </w:rPr>
        <w:t>rgument</w:t>
      </w:r>
      <w:r>
        <w:rPr>
          <w:rFonts w:eastAsiaTheme="minorHAnsi"/>
        </w:rPr>
        <w:t>a</w:t>
      </w:r>
      <w:r w:rsidRPr="008F6498">
        <w:rPr>
          <w:rFonts w:ascii="Microsoft Uighur" w:eastAsiaTheme="minorHAnsi" w:hAnsi="Microsoft Uighur"/>
          <w:sz w:val="5"/>
        </w:rPr>
        <w:t>l</w:t>
      </w:r>
      <w:r w:rsidRPr="00355879">
        <w:rPr>
          <w:rFonts w:eastAsiaTheme="minorHAnsi"/>
        </w:rPr>
        <w:t xml:space="preserve">si </w:t>
      </w:r>
      <w:r>
        <w:rPr>
          <w:rFonts w:eastAsiaTheme="minorHAnsi"/>
        </w:rPr>
        <w:t>a</w:t>
      </w:r>
      <w:r w:rsidRPr="008F6498">
        <w:rPr>
          <w:rFonts w:ascii="Microsoft Uighur" w:eastAsiaTheme="minorHAnsi" w:hAnsi="Microsoft Uighur"/>
          <w:sz w:val="5"/>
        </w:rPr>
        <w:t>l</w:t>
      </w:r>
      <w:r w:rsidRPr="00355879">
        <w:rPr>
          <w:rFonts w:eastAsiaTheme="minorHAnsi"/>
        </w:rPr>
        <w:t>k</w:t>
      </w:r>
      <w:r>
        <w:rPr>
          <w:rFonts w:eastAsiaTheme="minorHAnsi"/>
        </w:rPr>
        <w:t>a</w:t>
      </w:r>
      <w:r w:rsidRPr="008F6498">
        <w:rPr>
          <w:rFonts w:ascii="Microsoft Uighur" w:eastAsiaTheme="minorHAnsi" w:hAnsi="Microsoft Uighur"/>
          <w:sz w:val="5"/>
        </w:rPr>
        <w:t>l</w:t>
      </w:r>
      <w:r w:rsidRPr="00355879">
        <w:rPr>
          <w:rFonts w:eastAsiaTheme="minorHAnsi"/>
        </w:rPr>
        <w:t>demik di d</w:t>
      </w:r>
      <w:r>
        <w:rPr>
          <w:rFonts w:eastAsiaTheme="minorHAnsi"/>
        </w:rPr>
        <w:t>a</w:t>
      </w:r>
      <w:r w:rsidRPr="008F6498">
        <w:rPr>
          <w:rFonts w:ascii="Microsoft Uighur" w:eastAsiaTheme="minorHAnsi" w:hAnsi="Microsoft Uighur"/>
          <w:sz w:val="5"/>
        </w:rPr>
        <w:t>l</w:t>
      </w:r>
      <w:r w:rsidRPr="00355879">
        <w:rPr>
          <w:rFonts w:eastAsiaTheme="minorHAnsi"/>
        </w:rPr>
        <w:t>l</w:t>
      </w:r>
      <w:r>
        <w:rPr>
          <w:rFonts w:eastAsiaTheme="minorHAnsi"/>
        </w:rPr>
        <w:t>a</w:t>
      </w:r>
      <w:r w:rsidRPr="008F6498">
        <w:rPr>
          <w:rFonts w:ascii="Microsoft Uighur" w:eastAsiaTheme="minorHAnsi" w:hAnsi="Microsoft Uighur"/>
          <w:sz w:val="5"/>
        </w:rPr>
        <w:t>l</w:t>
      </w:r>
      <w:r w:rsidRPr="00355879">
        <w:rPr>
          <w:rFonts w:eastAsiaTheme="minorHAnsi"/>
        </w:rPr>
        <w:t>m sebu</w:t>
      </w:r>
      <w:r>
        <w:rPr>
          <w:rFonts w:eastAsiaTheme="minorHAnsi"/>
        </w:rPr>
        <w:t>a</w:t>
      </w:r>
      <w:r w:rsidRPr="008F6498">
        <w:rPr>
          <w:rFonts w:ascii="Microsoft Uighur" w:eastAsiaTheme="minorHAnsi" w:hAnsi="Microsoft Uighur"/>
          <w:sz w:val="5"/>
        </w:rPr>
        <w:t>l</w:t>
      </w:r>
      <w:r w:rsidRPr="00355879">
        <w:rPr>
          <w:rFonts w:eastAsiaTheme="minorHAnsi"/>
        </w:rPr>
        <w:t>h peneliti</w:t>
      </w:r>
      <w:r>
        <w:rPr>
          <w:rFonts w:eastAsiaTheme="minorHAnsi"/>
        </w:rPr>
        <w:t>a</w:t>
      </w:r>
      <w:r w:rsidRPr="008F6498">
        <w:rPr>
          <w:rFonts w:ascii="Microsoft Uighur" w:eastAsiaTheme="minorHAnsi" w:hAnsi="Microsoft Uighur"/>
          <w:sz w:val="5"/>
        </w:rPr>
        <w:t>l</w:t>
      </w:r>
      <w:r w:rsidRPr="00355879">
        <w:rPr>
          <w:rFonts w:eastAsiaTheme="minorHAnsi"/>
        </w:rPr>
        <w:t>n. Ker</w:t>
      </w:r>
      <w:r>
        <w:rPr>
          <w:rFonts w:eastAsiaTheme="minorHAnsi"/>
        </w:rPr>
        <w:t>a</w:t>
      </w:r>
      <w:r w:rsidRPr="008F6498">
        <w:rPr>
          <w:rFonts w:ascii="Microsoft Uighur" w:eastAsiaTheme="minorHAnsi" w:hAnsi="Microsoft Uighur"/>
          <w:sz w:val="5"/>
        </w:rPr>
        <w:t>l</w:t>
      </w:r>
      <w:r w:rsidRPr="00355879">
        <w:rPr>
          <w:rFonts w:eastAsiaTheme="minorHAnsi"/>
        </w:rPr>
        <w:t>ngk</w:t>
      </w:r>
      <w:r>
        <w:rPr>
          <w:rFonts w:eastAsiaTheme="minorHAnsi"/>
        </w:rPr>
        <w:t>a</w:t>
      </w:r>
      <w:r w:rsidRPr="008F6498">
        <w:rPr>
          <w:rFonts w:ascii="Microsoft Uighur" w:eastAsiaTheme="minorHAnsi" w:hAnsi="Microsoft Uighur"/>
          <w:sz w:val="5"/>
        </w:rPr>
        <w:t>l</w:t>
      </w:r>
      <w:r w:rsidRPr="00355879">
        <w:rPr>
          <w:rFonts w:eastAsiaTheme="minorHAnsi"/>
        </w:rPr>
        <w:t xml:space="preserve"> teori merup</w:t>
      </w:r>
      <w:r>
        <w:rPr>
          <w:rFonts w:eastAsiaTheme="minorHAnsi"/>
        </w:rPr>
        <w:t>a</w:t>
      </w:r>
      <w:r w:rsidRPr="008F6498">
        <w:rPr>
          <w:rFonts w:ascii="Microsoft Uighur" w:eastAsiaTheme="minorHAnsi" w:hAnsi="Microsoft Uighur"/>
          <w:sz w:val="5"/>
        </w:rPr>
        <w:t>l</w:t>
      </w:r>
      <w:r w:rsidRPr="00355879">
        <w:rPr>
          <w:rFonts w:eastAsiaTheme="minorHAnsi"/>
        </w:rPr>
        <w:t>k</w:t>
      </w:r>
      <w:r>
        <w:rPr>
          <w:rFonts w:eastAsiaTheme="minorHAnsi"/>
        </w:rPr>
        <w:t>a</w:t>
      </w:r>
      <w:r w:rsidRPr="008F6498">
        <w:rPr>
          <w:rFonts w:ascii="Microsoft Uighur" w:eastAsiaTheme="minorHAnsi" w:hAnsi="Microsoft Uighur"/>
          <w:sz w:val="5"/>
        </w:rPr>
        <w:t>l</w:t>
      </w:r>
      <w:r w:rsidRPr="00355879">
        <w:rPr>
          <w:rFonts w:eastAsiaTheme="minorHAnsi"/>
        </w:rPr>
        <w:t>n sebu</w:t>
      </w:r>
      <w:r>
        <w:rPr>
          <w:rFonts w:eastAsiaTheme="minorHAnsi"/>
        </w:rPr>
        <w:t>a</w:t>
      </w:r>
      <w:r w:rsidRPr="008F6498">
        <w:rPr>
          <w:rFonts w:ascii="Microsoft Uighur" w:eastAsiaTheme="minorHAnsi" w:hAnsi="Microsoft Uighur"/>
          <w:sz w:val="5"/>
        </w:rPr>
        <w:t>l</w:t>
      </w:r>
      <w:r w:rsidRPr="00355879">
        <w:rPr>
          <w:rFonts w:eastAsiaTheme="minorHAnsi"/>
        </w:rPr>
        <w:t>h d</w:t>
      </w:r>
      <w:r>
        <w:rPr>
          <w:rFonts w:eastAsiaTheme="minorHAnsi"/>
        </w:rPr>
        <w:t>a</w:t>
      </w:r>
      <w:r w:rsidRPr="008F6498">
        <w:rPr>
          <w:rFonts w:ascii="Microsoft Uighur" w:eastAsiaTheme="minorHAnsi" w:hAnsi="Microsoft Uighur"/>
          <w:sz w:val="5"/>
        </w:rPr>
        <w:t>l</w:t>
      </w:r>
      <w:r w:rsidRPr="00355879">
        <w:rPr>
          <w:rFonts w:eastAsiaTheme="minorHAnsi"/>
        </w:rPr>
        <w:t>s</w:t>
      </w:r>
      <w:r>
        <w:rPr>
          <w:rFonts w:eastAsiaTheme="minorHAnsi"/>
        </w:rPr>
        <w:t>a</w:t>
      </w:r>
      <w:r w:rsidRPr="008F6498">
        <w:rPr>
          <w:rFonts w:ascii="Microsoft Uighur" w:eastAsiaTheme="minorHAnsi" w:hAnsi="Microsoft Uighur"/>
          <w:sz w:val="5"/>
        </w:rPr>
        <w:t>l</w:t>
      </w:r>
      <w:r w:rsidRPr="00355879">
        <w:rPr>
          <w:rFonts w:eastAsiaTheme="minorHAnsi"/>
        </w:rPr>
        <w:t>r kesimpul</w:t>
      </w:r>
      <w:r>
        <w:rPr>
          <w:rFonts w:eastAsiaTheme="minorHAnsi"/>
        </w:rPr>
        <w:t>a</w:t>
      </w:r>
      <w:r w:rsidRPr="008F6498">
        <w:rPr>
          <w:rFonts w:ascii="Microsoft Uighur" w:eastAsiaTheme="minorHAnsi" w:hAnsi="Microsoft Uighur"/>
          <w:sz w:val="5"/>
        </w:rPr>
        <w:t>l</w:t>
      </w:r>
      <w:r w:rsidRPr="00355879">
        <w:rPr>
          <w:rFonts w:eastAsiaTheme="minorHAnsi"/>
        </w:rPr>
        <w:t xml:space="preserve">n </w:t>
      </w:r>
      <w:r>
        <w:rPr>
          <w:rFonts w:eastAsiaTheme="minorHAnsi"/>
        </w:rPr>
        <w:t>a</w:t>
      </w:r>
      <w:r w:rsidRPr="008F6498">
        <w:rPr>
          <w:rFonts w:ascii="Microsoft Uighur" w:eastAsiaTheme="minorHAnsi" w:hAnsi="Microsoft Uighur"/>
          <w:sz w:val="5"/>
        </w:rPr>
        <w:t>l</w:t>
      </w:r>
      <w:r w:rsidRPr="00355879">
        <w:rPr>
          <w:rFonts w:eastAsiaTheme="minorHAnsi"/>
        </w:rPr>
        <w:t>t</w:t>
      </w:r>
      <w:r>
        <w:rPr>
          <w:rFonts w:eastAsiaTheme="minorHAnsi"/>
        </w:rPr>
        <w:t>a</w:t>
      </w:r>
      <w:r w:rsidRPr="008F6498">
        <w:rPr>
          <w:rFonts w:ascii="Microsoft Uighur" w:eastAsiaTheme="minorHAnsi" w:hAnsi="Microsoft Uighur"/>
          <w:sz w:val="5"/>
        </w:rPr>
        <w:t>l</w:t>
      </w:r>
      <w:r w:rsidRPr="00355879">
        <w:rPr>
          <w:rFonts w:eastAsiaTheme="minorHAnsi"/>
        </w:rPr>
        <w:t>u g</w:t>
      </w:r>
      <w:r>
        <w:rPr>
          <w:rFonts w:eastAsiaTheme="minorHAnsi"/>
        </w:rPr>
        <w:t>a</w:t>
      </w:r>
      <w:r w:rsidRPr="008F6498">
        <w:rPr>
          <w:rFonts w:ascii="Microsoft Uighur" w:eastAsiaTheme="minorHAnsi" w:hAnsi="Microsoft Uighur"/>
          <w:sz w:val="5"/>
        </w:rPr>
        <w:t>l</w:t>
      </w:r>
      <w:r w:rsidRPr="00355879">
        <w:rPr>
          <w:rFonts w:eastAsiaTheme="minorHAnsi"/>
        </w:rPr>
        <w:t>mb</w:t>
      </w:r>
      <w:r>
        <w:rPr>
          <w:rFonts w:eastAsiaTheme="minorHAnsi"/>
        </w:rPr>
        <w:t>a</w:t>
      </w:r>
      <w:r w:rsidRPr="008F6498">
        <w:rPr>
          <w:rFonts w:ascii="Microsoft Uighur" w:eastAsiaTheme="minorHAnsi" w:hAnsi="Microsoft Uighur"/>
          <w:sz w:val="5"/>
        </w:rPr>
        <w:t>l</w:t>
      </w:r>
      <w:r w:rsidRPr="00355879">
        <w:rPr>
          <w:rFonts w:eastAsiaTheme="minorHAnsi"/>
        </w:rPr>
        <w:t>r</w:t>
      </w:r>
      <w:r>
        <w:rPr>
          <w:rFonts w:eastAsiaTheme="minorHAnsi"/>
        </w:rPr>
        <w:t>a</w:t>
      </w:r>
      <w:r w:rsidRPr="008F6498">
        <w:rPr>
          <w:rFonts w:ascii="Microsoft Uighur" w:eastAsiaTheme="minorHAnsi" w:hAnsi="Microsoft Uighur"/>
          <w:sz w:val="5"/>
        </w:rPr>
        <w:t>l</w:t>
      </w:r>
      <w:r w:rsidRPr="00355879">
        <w:rPr>
          <w:rFonts w:eastAsiaTheme="minorHAnsi"/>
        </w:rPr>
        <w:t>n keseluruh</w:t>
      </w:r>
      <w:r>
        <w:rPr>
          <w:rFonts w:eastAsiaTheme="minorHAnsi"/>
        </w:rPr>
        <w:t>a</w:t>
      </w:r>
      <w:r w:rsidRPr="008F6498">
        <w:rPr>
          <w:rFonts w:ascii="Microsoft Uighur" w:eastAsiaTheme="minorHAnsi" w:hAnsi="Microsoft Uighur"/>
          <w:sz w:val="5"/>
        </w:rPr>
        <w:t>l</w:t>
      </w:r>
      <w:r w:rsidRPr="00355879">
        <w:rPr>
          <w:rFonts w:eastAsiaTheme="minorHAnsi"/>
        </w:rPr>
        <w:t>n d</w:t>
      </w:r>
      <w:r>
        <w:rPr>
          <w:rFonts w:eastAsiaTheme="minorHAnsi"/>
        </w:rPr>
        <w:t>a</w:t>
      </w:r>
      <w:r w:rsidRPr="008F6498">
        <w:rPr>
          <w:rFonts w:ascii="Microsoft Uighur" w:eastAsiaTheme="minorHAnsi" w:hAnsi="Microsoft Uighur"/>
          <w:sz w:val="5"/>
        </w:rPr>
        <w:t>l</w:t>
      </w:r>
      <w:r w:rsidRPr="00355879">
        <w:rPr>
          <w:rFonts w:eastAsiaTheme="minorHAnsi"/>
        </w:rPr>
        <w:t>s</w:t>
      </w:r>
      <w:r>
        <w:rPr>
          <w:rFonts w:eastAsiaTheme="minorHAnsi"/>
        </w:rPr>
        <w:t>a</w:t>
      </w:r>
      <w:r w:rsidRPr="008F6498">
        <w:rPr>
          <w:rFonts w:ascii="Microsoft Uighur" w:eastAsiaTheme="minorHAnsi" w:hAnsi="Microsoft Uighur"/>
          <w:sz w:val="5"/>
        </w:rPr>
        <w:t>l</w:t>
      </w:r>
      <w:r w:rsidRPr="00355879">
        <w:rPr>
          <w:rFonts w:eastAsiaTheme="minorHAnsi"/>
        </w:rPr>
        <w:t>r-d</w:t>
      </w:r>
      <w:r>
        <w:rPr>
          <w:rFonts w:eastAsiaTheme="minorHAnsi"/>
        </w:rPr>
        <w:t>a</w:t>
      </w:r>
      <w:r w:rsidRPr="008F6498">
        <w:rPr>
          <w:rFonts w:ascii="Microsoft Uighur" w:eastAsiaTheme="minorHAnsi" w:hAnsi="Microsoft Uighur"/>
          <w:sz w:val="5"/>
        </w:rPr>
        <w:t>l</w:t>
      </w:r>
      <w:r w:rsidRPr="00355879">
        <w:rPr>
          <w:rFonts w:eastAsiaTheme="minorHAnsi"/>
        </w:rPr>
        <w:t>s</w:t>
      </w:r>
      <w:r>
        <w:rPr>
          <w:rFonts w:eastAsiaTheme="minorHAnsi"/>
        </w:rPr>
        <w:t>a</w:t>
      </w:r>
      <w:r w:rsidRPr="008F6498">
        <w:rPr>
          <w:rFonts w:ascii="Microsoft Uighur" w:eastAsiaTheme="minorHAnsi" w:hAnsi="Microsoft Uighur"/>
          <w:sz w:val="5"/>
        </w:rPr>
        <w:t>l</w:t>
      </w:r>
      <w:r w:rsidRPr="00355879">
        <w:rPr>
          <w:rFonts w:eastAsiaTheme="minorHAnsi"/>
        </w:rPr>
        <w:t>r teoritis d</w:t>
      </w:r>
      <w:r>
        <w:rPr>
          <w:rFonts w:eastAsiaTheme="minorHAnsi"/>
        </w:rPr>
        <w:t>a</w:t>
      </w:r>
      <w:r w:rsidRPr="008F6498">
        <w:rPr>
          <w:rFonts w:ascii="Microsoft Uighur" w:eastAsiaTheme="minorHAnsi" w:hAnsi="Microsoft Uighur"/>
          <w:sz w:val="5"/>
        </w:rPr>
        <w:t>l</w:t>
      </w:r>
      <w:r w:rsidRPr="00355879">
        <w:rPr>
          <w:rFonts w:eastAsiaTheme="minorHAnsi"/>
        </w:rPr>
        <w:t>ri sebu</w:t>
      </w:r>
      <w:r>
        <w:rPr>
          <w:rFonts w:eastAsiaTheme="minorHAnsi"/>
        </w:rPr>
        <w:t>a</w:t>
      </w:r>
      <w:r w:rsidRPr="008F6498">
        <w:rPr>
          <w:rFonts w:ascii="Microsoft Uighur" w:eastAsiaTheme="minorHAnsi" w:hAnsi="Microsoft Uighur"/>
          <w:sz w:val="5"/>
        </w:rPr>
        <w:t>l</w:t>
      </w:r>
      <w:r w:rsidRPr="00355879">
        <w:rPr>
          <w:rFonts w:eastAsiaTheme="minorHAnsi"/>
        </w:rPr>
        <w:t>h h</w:t>
      </w:r>
      <w:r>
        <w:rPr>
          <w:rFonts w:eastAsiaTheme="minorHAnsi"/>
        </w:rPr>
        <w:t>a</w:t>
      </w:r>
      <w:r w:rsidRPr="008F6498">
        <w:rPr>
          <w:rFonts w:ascii="Microsoft Uighur" w:eastAsiaTheme="minorHAnsi" w:hAnsi="Microsoft Uighur"/>
          <w:sz w:val="5"/>
        </w:rPr>
        <w:t>l</w:t>
      </w:r>
      <w:r w:rsidRPr="00355879">
        <w:rPr>
          <w:rFonts w:eastAsiaTheme="minorHAnsi"/>
        </w:rPr>
        <w:t>sil k</w:t>
      </w:r>
      <w:r>
        <w:rPr>
          <w:rFonts w:eastAsiaTheme="minorHAnsi"/>
        </w:rPr>
        <w:t>a</w:t>
      </w:r>
      <w:r w:rsidRPr="008F6498">
        <w:rPr>
          <w:rFonts w:ascii="Microsoft Uighur" w:eastAsiaTheme="minorHAnsi" w:hAnsi="Microsoft Uighur"/>
          <w:sz w:val="5"/>
        </w:rPr>
        <w:t>l</w:t>
      </w:r>
      <w:r w:rsidRPr="00355879">
        <w:rPr>
          <w:rFonts w:eastAsiaTheme="minorHAnsi"/>
        </w:rPr>
        <w:t>i</w:t>
      </w:r>
      <w:r>
        <w:rPr>
          <w:rFonts w:eastAsiaTheme="minorHAnsi"/>
        </w:rPr>
        <w:t>a</w:t>
      </w:r>
      <w:r w:rsidRPr="008F6498">
        <w:rPr>
          <w:rFonts w:ascii="Microsoft Uighur" w:eastAsiaTheme="minorHAnsi" w:hAnsi="Microsoft Uighur"/>
          <w:sz w:val="5"/>
        </w:rPr>
        <w:t>l</w:t>
      </w:r>
      <w:r w:rsidRPr="00355879">
        <w:rPr>
          <w:rFonts w:eastAsiaTheme="minorHAnsi"/>
        </w:rPr>
        <w:t>n liter</w:t>
      </w:r>
      <w:r>
        <w:rPr>
          <w:rFonts w:eastAsiaTheme="minorHAnsi"/>
        </w:rPr>
        <w:t>a</w:t>
      </w:r>
      <w:r w:rsidRPr="008F6498">
        <w:rPr>
          <w:rFonts w:ascii="Microsoft Uighur" w:eastAsiaTheme="minorHAnsi" w:hAnsi="Microsoft Uighur"/>
          <w:sz w:val="5"/>
        </w:rPr>
        <w:t>l</w:t>
      </w:r>
      <w:r w:rsidRPr="00355879">
        <w:rPr>
          <w:rFonts w:eastAsiaTheme="minorHAnsi"/>
        </w:rPr>
        <w:t>tur</w:t>
      </w:r>
      <w:r>
        <w:rPr>
          <w:rFonts w:eastAsiaTheme="minorHAnsi"/>
        </w:rPr>
        <w:t xml:space="preserve"> (Irfa</w:t>
      </w:r>
      <w:r w:rsidRPr="008F6498">
        <w:rPr>
          <w:rFonts w:ascii="Microsoft Uighur" w:eastAsiaTheme="minorHAnsi" w:hAnsi="Microsoft Uighur"/>
          <w:sz w:val="5"/>
        </w:rPr>
        <w:t>l</w:t>
      </w:r>
      <w:r>
        <w:rPr>
          <w:rFonts w:eastAsiaTheme="minorHAnsi"/>
        </w:rPr>
        <w:t>nnuddin, 2019).</w:t>
      </w:r>
    </w:p>
    <w:p w:rsidR="00AB5C76" w:rsidRDefault="00AB5C76" w:rsidP="00AB5C76">
      <w:pPr>
        <w:spacing w:after="200" w:line="480" w:lineRule="auto"/>
        <w:ind w:left="426" w:firstLine="720"/>
        <w:contextualSpacing/>
        <w:jc w:val="both"/>
        <w:rPr>
          <w:rFonts w:eastAsiaTheme="minorHAnsi"/>
        </w:rPr>
      </w:pPr>
      <w:r>
        <w:rPr>
          <w:rFonts w:eastAsiaTheme="minorHAnsi"/>
        </w:rPr>
        <w:t>Ma</w:t>
      </w:r>
      <w:r w:rsidRPr="008F6498">
        <w:rPr>
          <w:rFonts w:ascii="Microsoft Uighur" w:eastAsiaTheme="minorHAnsi" w:hAnsi="Microsoft Uighur"/>
          <w:sz w:val="5"/>
        </w:rPr>
        <w:t>l</w:t>
      </w:r>
      <w:r>
        <w:rPr>
          <w:rFonts w:eastAsiaTheme="minorHAnsi"/>
        </w:rPr>
        <w:t>sa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h umum 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m penelitia</w:t>
      </w:r>
      <w:r w:rsidRPr="008F6498">
        <w:rPr>
          <w:rFonts w:ascii="Microsoft Uighur" w:eastAsiaTheme="minorHAnsi" w:hAnsi="Microsoft Uighur"/>
          <w:sz w:val="5"/>
        </w:rPr>
        <w:t>l</w:t>
      </w:r>
      <w:r>
        <w:rPr>
          <w:rFonts w:eastAsiaTheme="minorHAnsi"/>
        </w:rPr>
        <w:t>n ini a</w:t>
      </w:r>
      <w:r w:rsidRPr="008F6498">
        <w:rPr>
          <w:rFonts w:ascii="Microsoft Uighur" w:eastAsiaTheme="minorHAnsi" w:hAnsi="Microsoft Uighur"/>
          <w:sz w:val="5"/>
        </w:rPr>
        <w:t>l</w:t>
      </w:r>
      <w:r>
        <w:rPr>
          <w:rFonts w:eastAsiaTheme="minorHAnsi"/>
        </w:rPr>
        <w:t>da</w:t>
      </w:r>
      <w:r w:rsidRPr="008F6498">
        <w:rPr>
          <w:rFonts w:ascii="Microsoft Uighur" w:eastAsiaTheme="minorHAnsi" w:hAnsi="Microsoft Uighur"/>
          <w:sz w:val="5"/>
        </w:rPr>
        <w:t>l</w:t>
      </w:r>
      <w:r>
        <w:rPr>
          <w:rFonts w:eastAsiaTheme="minorHAnsi"/>
        </w:rPr>
        <w:t>la</w:t>
      </w:r>
      <w:r w:rsidRPr="008F6498">
        <w:rPr>
          <w:rFonts w:ascii="Microsoft Uighur" w:eastAsiaTheme="minorHAnsi" w:hAnsi="Microsoft Uighur"/>
          <w:sz w:val="5"/>
        </w:rPr>
        <w:t>l</w:t>
      </w:r>
      <w:r>
        <w:rPr>
          <w:rFonts w:eastAsiaTheme="minorHAnsi"/>
        </w:rPr>
        <w:t>h ka</w:t>
      </w:r>
      <w:r w:rsidRPr="008F6498">
        <w:rPr>
          <w:rFonts w:ascii="Microsoft Uighur" w:eastAsiaTheme="minorHAnsi" w:hAnsi="Microsoft Uighur"/>
          <w:sz w:val="5"/>
        </w:rPr>
        <w:t>l</w:t>
      </w:r>
      <w:r>
        <w:rPr>
          <w:rFonts w:eastAsiaTheme="minorHAnsi"/>
        </w:rPr>
        <w:t>ries gigi. Pengertia</w:t>
      </w:r>
      <w:r w:rsidRPr="008F6498">
        <w:rPr>
          <w:rFonts w:ascii="Microsoft Uighur" w:eastAsiaTheme="minorHAnsi" w:hAnsi="Microsoft Uighur"/>
          <w:sz w:val="5"/>
        </w:rPr>
        <w:t>l</w:t>
      </w:r>
      <w:r>
        <w:rPr>
          <w:rFonts w:eastAsiaTheme="minorHAnsi"/>
        </w:rPr>
        <w:t>n da</w:t>
      </w:r>
      <w:r w:rsidRPr="008F6498">
        <w:rPr>
          <w:rFonts w:ascii="Microsoft Uighur" w:eastAsiaTheme="minorHAnsi" w:hAnsi="Microsoft Uighur"/>
          <w:sz w:val="5"/>
        </w:rPr>
        <w:t>l</w:t>
      </w:r>
      <w:r>
        <w:rPr>
          <w:rFonts w:eastAsiaTheme="minorHAnsi"/>
        </w:rPr>
        <w:t>ri ka</w:t>
      </w:r>
      <w:r w:rsidRPr="008F6498">
        <w:rPr>
          <w:rFonts w:ascii="Microsoft Uighur" w:eastAsiaTheme="minorHAnsi" w:hAnsi="Microsoft Uighur"/>
          <w:sz w:val="5"/>
        </w:rPr>
        <w:t>l</w:t>
      </w:r>
      <w:r>
        <w:rPr>
          <w:rFonts w:eastAsiaTheme="minorHAnsi"/>
        </w:rPr>
        <w:t>ries itu sendiri 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l</w:t>
      </w:r>
      <w:r>
        <w:rPr>
          <w:rFonts w:eastAsiaTheme="minorHAnsi"/>
        </w:rPr>
        <w:t>a</w:t>
      </w:r>
      <w:r w:rsidRPr="008F6498">
        <w:rPr>
          <w:rFonts w:ascii="Microsoft Uighur" w:eastAsiaTheme="minorHAnsi" w:hAnsi="Microsoft Uighur"/>
          <w:sz w:val="5"/>
        </w:rPr>
        <w:t>l</w:t>
      </w:r>
      <w:r w:rsidRPr="006C08B5">
        <w:rPr>
          <w:rFonts w:eastAsiaTheme="minorHAnsi"/>
        </w:rPr>
        <w:t>h peny</w:t>
      </w:r>
      <w:r>
        <w:rPr>
          <w:rFonts w:eastAsiaTheme="minorHAnsi"/>
        </w:rPr>
        <w:t>a</w:t>
      </w:r>
      <w:r w:rsidRPr="008F6498">
        <w:rPr>
          <w:rFonts w:ascii="Microsoft Uighur" w:eastAsiaTheme="minorHAnsi" w:hAnsi="Microsoft Uighur"/>
          <w:sz w:val="5"/>
        </w:rPr>
        <w:t>l</w:t>
      </w:r>
      <w:r w:rsidRPr="006C08B5">
        <w:rPr>
          <w:rFonts w:eastAsiaTheme="minorHAnsi"/>
        </w:rPr>
        <w:t>kit j</w:t>
      </w:r>
      <w:r>
        <w:rPr>
          <w:rFonts w:eastAsiaTheme="minorHAnsi"/>
        </w:rPr>
        <w:t>a</w:t>
      </w:r>
      <w:r w:rsidRPr="008F6498">
        <w:rPr>
          <w:rFonts w:ascii="Microsoft Uighur" w:eastAsiaTheme="minorHAnsi" w:hAnsi="Microsoft Uighur"/>
          <w:sz w:val="5"/>
        </w:rPr>
        <w:t>l</w:t>
      </w:r>
      <w:r w:rsidRPr="006C08B5">
        <w:rPr>
          <w:rFonts w:eastAsiaTheme="minorHAnsi"/>
        </w:rPr>
        <w:t>ring</w:t>
      </w:r>
      <w:r>
        <w:rPr>
          <w:rFonts w:eastAsiaTheme="minorHAnsi"/>
        </w:rPr>
        <w:t>a</w:t>
      </w:r>
      <w:r w:rsidRPr="008F6498">
        <w:rPr>
          <w:rFonts w:ascii="Microsoft Uighur" w:eastAsiaTheme="minorHAnsi" w:hAnsi="Microsoft Uighur"/>
          <w:sz w:val="5"/>
        </w:rPr>
        <w:t>l</w:t>
      </w:r>
      <w:r w:rsidRPr="006C08B5">
        <w:rPr>
          <w:rFonts w:eastAsiaTheme="minorHAnsi"/>
        </w:rPr>
        <w:t>n gigi y</w:t>
      </w:r>
      <w:r>
        <w:rPr>
          <w:rFonts w:eastAsiaTheme="minorHAnsi"/>
        </w:rPr>
        <w:t>a</w:t>
      </w:r>
      <w:r w:rsidRPr="008F6498">
        <w:rPr>
          <w:rFonts w:ascii="Microsoft Uighur" w:eastAsiaTheme="minorHAnsi" w:hAnsi="Microsoft Uighur"/>
          <w:sz w:val="5"/>
        </w:rPr>
        <w:t>l</w:t>
      </w:r>
      <w:r w:rsidRPr="006C08B5">
        <w:rPr>
          <w:rFonts w:eastAsiaTheme="minorHAnsi"/>
        </w:rPr>
        <w:t>ng dit</w:t>
      </w:r>
      <w:r>
        <w:rPr>
          <w:rFonts w:eastAsiaTheme="minorHAnsi"/>
        </w:rPr>
        <w:t>a</w:t>
      </w:r>
      <w:r w:rsidRPr="008F6498">
        <w:rPr>
          <w:rFonts w:ascii="Microsoft Uighur" w:eastAsiaTheme="minorHAnsi" w:hAnsi="Microsoft Uighur"/>
          <w:sz w:val="5"/>
        </w:rPr>
        <w:t>l</w:t>
      </w:r>
      <w:r w:rsidRPr="006C08B5">
        <w:rPr>
          <w:rFonts w:eastAsiaTheme="minorHAnsi"/>
        </w:rPr>
        <w:t>nd</w:t>
      </w:r>
      <w:r>
        <w:rPr>
          <w:rFonts w:eastAsiaTheme="minorHAnsi"/>
        </w:rPr>
        <w:t>a</w:t>
      </w:r>
      <w:r w:rsidRPr="008F6498">
        <w:rPr>
          <w:rFonts w:ascii="Microsoft Uighur" w:eastAsiaTheme="minorHAnsi" w:hAnsi="Microsoft Uighur"/>
          <w:sz w:val="5"/>
        </w:rPr>
        <w:t>l</w:t>
      </w:r>
      <w:r w:rsidRPr="006C08B5">
        <w:rPr>
          <w:rFonts w:eastAsiaTheme="minorHAnsi"/>
        </w:rPr>
        <w:t>i deng</w:t>
      </w:r>
      <w:r>
        <w:rPr>
          <w:rFonts w:eastAsiaTheme="minorHAnsi"/>
        </w:rPr>
        <w:t>a</w:t>
      </w:r>
      <w:r w:rsidRPr="008F6498">
        <w:rPr>
          <w:rFonts w:ascii="Microsoft Uighur" w:eastAsiaTheme="minorHAnsi" w:hAnsi="Microsoft Uighur"/>
          <w:sz w:val="5"/>
        </w:rPr>
        <w:t>l</w:t>
      </w:r>
      <w:r w:rsidRPr="006C08B5">
        <w:rPr>
          <w:rFonts w:eastAsiaTheme="minorHAnsi"/>
        </w:rPr>
        <w:t>n kerus</w:t>
      </w:r>
      <w:r>
        <w:rPr>
          <w:rFonts w:eastAsiaTheme="minorHAnsi"/>
        </w:rPr>
        <w:t>a</w:t>
      </w:r>
      <w:r w:rsidRPr="008F6498">
        <w:rPr>
          <w:rFonts w:ascii="Microsoft Uighur" w:eastAsiaTheme="minorHAnsi" w:hAnsi="Microsoft Uighur"/>
          <w:sz w:val="5"/>
        </w:rPr>
        <w:t>l</w:t>
      </w:r>
      <w:r w:rsidRPr="006C08B5">
        <w:rPr>
          <w:rFonts w:eastAsiaTheme="minorHAnsi"/>
        </w:rPr>
        <w:t>k</w:t>
      </w:r>
      <w:r>
        <w:rPr>
          <w:rFonts w:eastAsiaTheme="minorHAnsi"/>
        </w:rPr>
        <w:t>a</w:t>
      </w:r>
      <w:r w:rsidRPr="008F6498">
        <w:rPr>
          <w:rFonts w:ascii="Microsoft Uighur" w:eastAsiaTheme="minorHAnsi" w:hAnsi="Microsoft Uighur"/>
          <w:sz w:val="5"/>
        </w:rPr>
        <w:t>l</w:t>
      </w:r>
      <w:r w:rsidRPr="006C08B5">
        <w:rPr>
          <w:rFonts w:eastAsiaTheme="minorHAnsi"/>
        </w:rPr>
        <w:t>n j</w:t>
      </w:r>
      <w:r>
        <w:rPr>
          <w:rFonts w:eastAsiaTheme="minorHAnsi"/>
        </w:rPr>
        <w:t>a</w:t>
      </w:r>
      <w:r w:rsidRPr="008F6498">
        <w:rPr>
          <w:rFonts w:ascii="Microsoft Uighur" w:eastAsiaTheme="minorHAnsi" w:hAnsi="Microsoft Uighur"/>
          <w:sz w:val="5"/>
        </w:rPr>
        <w:t>l</w:t>
      </w:r>
      <w:r w:rsidRPr="006C08B5">
        <w:rPr>
          <w:rFonts w:eastAsiaTheme="minorHAnsi"/>
        </w:rPr>
        <w:t>ring</w:t>
      </w:r>
      <w:r>
        <w:rPr>
          <w:rFonts w:eastAsiaTheme="minorHAnsi"/>
        </w:rPr>
        <w:t>a</w:t>
      </w:r>
      <w:r w:rsidRPr="008F6498">
        <w:rPr>
          <w:rFonts w:ascii="Microsoft Uighur" w:eastAsiaTheme="minorHAnsi" w:hAnsi="Microsoft Uighur"/>
          <w:sz w:val="5"/>
        </w:rPr>
        <w:t>l</w:t>
      </w:r>
      <w:r w:rsidRPr="006C08B5">
        <w:rPr>
          <w:rFonts w:eastAsiaTheme="minorHAnsi"/>
        </w:rPr>
        <w:t>n, dimul</w:t>
      </w:r>
      <w:r>
        <w:rPr>
          <w:rFonts w:eastAsiaTheme="minorHAnsi"/>
        </w:rPr>
        <w:t>a</w:t>
      </w:r>
      <w:r w:rsidRPr="008F6498">
        <w:rPr>
          <w:rFonts w:ascii="Microsoft Uighur" w:eastAsiaTheme="minorHAnsi" w:hAnsi="Microsoft Uighur"/>
          <w:sz w:val="5"/>
        </w:rPr>
        <w:t>l</w:t>
      </w:r>
      <w:r w:rsidRPr="006C08B5">
        <w:rPr>
          <w:rFonts w:eastAsiaTheme="minorHAnsi"/>
        </w:rPr>
        <w:t>i d</w:t>
      </w:r>
      <w:r>
        <w:rPr>
          <w:rFonts w:eastAsiaTheme="minorHAnsi"/>
        </w:rPr>
        <w:t>a</w:t>
      </w:r>
      <w:r w:rsidRPr="008F6498">
        <w:rPr>
          <w:rFonts w:ascii="Microsoft Uighur" w:eastAsiaTheme="minorHAnsi" w:hAnsi="Microsoft Uighur"/>
          <w:sz w:val="5"/>
        </w:rPr>
        <w:t>l</w:t>
      </w:r>
      <w:r w:rsidRPr="006C08B5">
        <w:rPr>
          <w:rFonts w:eastAsiaTheme="minorHAnsi"/>
        </w:rPr>
        <w:t>ri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C08B5">
        <w:rPr>
          <w:rFonts w:eastAsiaTheme="minorHAnsi"/>
        </w:rPr>
        <w:t>n gigi melu</w:t>
      </w:r>
      <w:r>
        <w:rPr>
          <w:rFonts w:eastAsiaTheme="minorHAnsi"/>
        </w:rPr>
        <w:t>a</w:t>
      </w:r>
      <w:r w:rsidRPr="008F6498">
        <w:rPr>
          <w:rFonts w:ascii="Microsoft Uighur" w:eastAsiaTheme="minorHAnsi" w:hAnsi="Microsoft Uighur"/>
          <w:sz w:val="5"/>
        </w:rPr>
        <w:t>l</w:t>
      </w:r>
      <w:r w:rsidRPr="006C08B5">
        <w:rPr>
          <w:rFonts w:eastAsiaTheme="minorHAnsi"/>
        </w:rPr>
        <w:t>s ke</w:t>
      </w:r>
      <w:r>
        <w:rPr>
          <w:rFonts w:eastAsiaTheme="minorHAnsi"/>
        </w:rPr>
        <w:t>a</w:t>
      </w:r>
      <w:r w:rsidRPr="008F6498">
        <w:rPr>
          <w:rFonts w:ascii="Microsoft Uighur" w:eastAsiaTheme="minorHAnsi" w:hAnsi="Microsoft Uighur"/>
          <w:sz w:val="5"/>
        </w:rPr>
        <w:t>l</w:t>
      </w:r>
      <w:r w:rsidRPr="006C08B5">
        <w:rPr>
          <w:rFonts w:eastAsiaTheme="minorHAnsi"/>
        </w:rPr>
        <w:t>r</w:t>
      </w:r>
      <w:r>
        <w:rPr>
          <w:rFonts w:eastAsiaTheme="minorHAnsi"/>
        </w:rPr>
        <w:t>a</w:t>
      </w:r>
      <w:r w:rsidRPr="008F6498">
        <w:rPr>
          <w:rFonts w:ascii="Microsoft Uighur" w:eastAsiaTheme="minorHAnsi" w:hAnsi="Microsoft Uighur"/>
          <w:sz w:val="5"/>
        </w:rPr>
        <w:t>l</w:t>
      </w:r>
      <w:r w:rsidRPr="006C08B5">
        <w:rPr>
          <w:rFonts w:eastAsiaTheme="minorHAnsi"/>
        </w:rPr>
        <w:t>h pulp</w:t>
      </w:r>
      <w:r>
        <w:rPr>
          <w:rFonts w:eastAsiaTheme="minorHAnsi"/>
        </w:rPr>
        <w:t>a</w:t>
      </w:r>
      <w:r w:rsidRPr="008F6498">
        <w:rPr>
          <w:rFonts w:ascii="Microsoft Uighur" w:eastAsiaTheme="minorHAnsi" w:hAnsi="Microsoft Uighur"/>
          <w:sz w:val="5"/>
        </w:rPr>
        <w:t>l</w:t>
      </w:r>
      <w:r w:rsidRPr="006C08B5">
        <w:rPr>
          <w:rFonts w:eastAsiaTheme="minorHAnsi"/>
        </w:rPr>
        <w:t>. K</w:t>
      </w:r>
      <w:r>
        <w:rPr>
          <w:rFonts w:eastAsiaTheme="minorHAnsi"/>
        </w:rPr>
        <w:t>a</w:t>
      </w:r>
      <w:r w:rsidRPr="008F6498">
        <w:rPr>
          <w:rFonts w:ascii="Microsoft Uighur" w:eastAsiaTheme="minorHAnsi" w:hAnsi="Microsoft Uighur"/>
          <w:sz w:val="5"/>
        </w:rPr>
        <w:t>l</w:t>
      </w:r>
      <w:r w:rsidRPr="006C08B5">
        <w:rPr>
          <w:rFonts w:eastAsiaTheme="minorHAnsi"/>
        </w:rPr>
        <w:t>ries gigi d</w:t>
      </w:r>
      <w:r>
        <w:rPr>
          <w:rFonts w:eastAsiaTheme="minorHAnsi"/>
        </w:rPr>
        <w:t>a</w:t>
      </w:r>
      <w:r w:rsidRPr="008F6498">
        <w:rPr>
          <w:rFonts w:ascii="Microsoft Uighur" w:eastAsiaTheme="minorHAnsi" w:hAnsi="Microsoft Uighur"/>
          <w:sz w:val="5"/>
        </w:rPr>
        <w:t>l</w:t>
      </w:r>
      <w:r w:rsidRPr="006C08B5">
        <w:rPr>
          <w:rFonts w:eastAsiaTheme="minorHAnsi"/>
        </w:rPr>
        <w:t>p</w:t>
      </w:r>
      <w:r>
        <w:rPr>
          <w:rFonts w:eastAsiaTheme="minorHAnsi"/>
        </w:rPr>
        <w:t>a</w:t>
      </w:r>
      <w:r w:rsidRPr="008F6498">
        <w:rPr>
          <w:rFonts w:ascii="Microsoft Uighur" w:eastAsiaTheme="minorHAnsi" w:hAnsi="Microsoft Uighur"/>
          <w:sz w:val="5"/>
        </w:rPr>
        <w:t>l</w:t>
      </w:r>
      <w:r w:rsidRPr="006C08B5">
        <w:rPr>
          <w:rFonts w:eastAsiaTheme="minorHAnsi"/>
        </w:rPr>
        <w:t>t terj</w:t>
      </w:r>
      <w:r>
        <w:rPr>
          <w:rFonts w:eastAsiaTheme="minorHAnsi"/>
        </w:rPr>
        <w:t>a</w:t>
      </w:r>
      <w:r w:rsidRPr="008F6498">
        <w:rPr>
          <w:rFonts w:ascii="Microsoft Uighur" w:eastAsiaTheme="minorHAnsi" w:hAnsi="Microsoft Uighur"/>
          <w:sz w:val="5"/>
        </w:rPr>
        <w:t>l</w:t>
      </w:r>
      <w:r w:rsidRPr="006C08B5">
        <w:rPr>
          <w:rFonts w:eastAsiaTheme="minorHAnsi"/>
        </w:rPr>
        <w:t>di p</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 xml:space="preserve"> seti</w:t>
      </w:r>
      <w:r>
        <w:rPr>
          <w:rFonts w:eastAsiaTheme="minorHAnsi"/>
        </w:rPr>
        <w:t>a</w:t>
      </w:r>
      <w:r w:rsidRPr="008F6498">
        <w:rPr>
          <w:rFonts w:ascii="Microsoft Uighur" w:eastAsiaTheme="minorHAnsi" w:hAnsi="Microsoft Uighur"/>
          <w:sz w:val="5"/>
        </w:rPr>
        <w:t>l</w:t>
      </w:r>
      <w:r w:rsidRPr="006C08B5">
        <w:rPr>
          <w:rFonts w:eastAsiaTheme="minorHAnsi"/>
        </w:rPr>
        <w:t>p or</w:t>
      </w:r>
      <w:r>
        <w:rPr>
          <w:rFonts w:eastAsiaTheme="minorHAnsi"/>
        </w:rPr>
        <w:t>a</w:t>
      </w:r>
      <w:r w:rsidRPr="008F6498">
        <w:rPr>
          <w:rFonts w:ascii="Microsoft Uighur" w:eastAsiaTheme="minorHAnsi" w:hAnsi="Microsoft Uighur"/>
          <w:sz w:val="5"/>
        </w:rPr>
        <w:t>l</w:t>
      </w:r>
      <w:r w:rsidRPr="006C08B5">
        <w:rPr>
          <w:rFonts w:eastAsiaTheme="minorHAnsi"/>
        </w:rPr>
        <w:t>ng y</w:t>
      </w:r>
      <w:r>
        <w:rPr>
          <w:rFonts w:eastAsiaTheme="minorHAnsi"/>
        </w:rPr>
        <w:t>a</w:t>
      </w:r>
      <w:r w:rsidRPr="008F6498">
        <w:rPr>
          <w:rFonts w:ascii="Microsoft Uighur" w:eastAsiaTheme="minorHAnsi" w:hAnsi="Microsoft Uighur"/>
          <w:sz w:val="5"/>
        </w:rPr>
        <w:t>l</w:t>
      </w:r>
      <w:r w:rsidRPr="006C08B5">
        <w:rPr>
          <w:rFonts w:eastAsiaTheme="minorHAnsi"/>
        </w:rPr>
        <w:t>ng d</w:t>
      </w:r>
      <w:r>
        <w:rPr>
          <w:rFonts w:eastAsiaTheme="minorHAnsi"/>
        </w:rPr>
        <w:t>a</w:t>
      </w:r>
      <w:r w:rsidRPr="008F6498">
        <w:rPr>
          <w:rFonts w:ascii="Microsoft Uighur" w:eastAsiaTheme="minorHAnsi" w:hAnsi="Microsoft Uighur"/>
          <w:sz w:val="5"/>
        </w:rPr>
        <w:t>l</w:t>
      </w:r>
      <w:r w:rsidRPr="006C08B5">
        <w:rPr>
          <w:rFonts w:eastAsiaTheme="minorHAnsi"/>
        </w:rPr>
        <w:t>p</w:t>
      </w:r>
      <w:r>
        <w:rPr>
          <w:rFonts w:eastAsiaTheme="minorHAnsi"/>
        </w:rPr>
        <w:t>a</w:t>
      </w:r>
      <w:r w:rsidRPr="008F6498">
        <w:rPr>
          <w:rFonts w:ascii="Microsoft Uighur" w:eastAsiaTheme="minorHAnsi" w:hAnsi="Microsoft Uighur"/>
          <w:sz w:val="5"/>
        </w:rPr>
        <w:t>l</w:t>
      </w:r>
      <w:r w:rsidRPr="006C08B5">
        <w:rPr>
          <w:rFonts w:eastAsiaTheme="minorHAnsi"/>
        </w:rPr>
        <w:t>t timbul p</w:t>
      </w:r>
      <w:r>
        <w:rPr>
          <w:rFonts w:eastAsiaTheme="minorHAnsi"/>
        </w:rPr>
        <w:t>a</w:t>
      </w:r>
      <w:r w:rsidRPr="008F6498">
        <w:rPr>
          <w:rFonts w:ascii="Microsoft Uighur" w:eastAsiaTheme="minorHAnsi" w:hAnsi="Microsoft Uighur"/>
          <w:sz w:val="5"/>
        </w:rPr>
        <w:t>l</w:t>
      </w:r>
      <w:r w:rsidRPr="006C08B5">
        <w:rPr>
          <w:rFonts w:eastAsiaTheme="minorHAnsi"/>
        </w:rPr>
        <w:t>d</w:t>
      </w:r>
      <w:r>
        <w:rPr>
          <w:rFonts w:eastAsiaTheme="minorHAnsi"/>
        </w:rPr>
        <w:t>a</w:t>
      </w:r>
      <w:r w:rsidRPr="008F6498">
        <w:rPr>
          <w:rFonts w:ascii="Microsoft Uighur" w:eastAsiaTheme="minorHAnsi" w:hAnsi="Microsoft Uighur"/>
          <w:sz w:val="5"/>
        </w:rPr>
        <w:t>l</w:t>
      </w:r>
      <w:r w:rsidRPr="006C08B5">
        <w:rPr>
          <w:rFonts w:eastAsiaTheme="minorHAnsi"/>
        </w:rPr>
        <w:t xml:space="preserve"> su</w:t>
      </w:r>
      <w:r>
        <w:rPr>
          <w:rFonts w:eastAsiaTheme="minorHAnsi"/>
        </w:rPr>
        <w:t>a</w:t>
      </w:r>
      <w:r w:rsidRPr="008F6498">
        <w:rPr>
          <w:rFonts w:ascii="Microsoft Uighur" w:eastAsiaTheme="minorHAnsi" w:hAnsi="Microsoft Uighur"/>
          <w:sz w:val="5"/>
        </w:rPr>
        <w:t>l</w:t>
      </w:r>
      <w:r w:rsidRPr="006C08B5">
        <w:rPr>
          <w:rFonts w:eastAsiaTheme="minorHAnsi"/>
        </w:rPr>
        <w:t>tu permuk</w:t>
      </w:r>
      <w:r>
        <w:rPr>
          <w:rFonts w:eastAsiaTheme="minorHAnsi"/>
        </w:rPr>
        <w:t>a</w:t>
      </w:r>
      <w:r w:rsidRPr="008F6498">
        <w:rPr>
          <w:rFonts w:ascii="Microsoft Uighur" w:eastAsiaTheme="minorHAnsi" w:hAnsi="Microsoft Uighur"/>
          <w:sz w:val="5"/>
        </w:rPr>
        <w:t>l</w:t>
      </w:r>
      <w:r>
        <w:rPr>
          <w:rFonts w:eastAsiaTheme="minorHAnsi"/>
        </w:rPr>
        <w:t>a</w:t>
      </w:r>
      <w:r w:rsidRPr="008F6498">
        <w:rPr>
          <w:rFonts w:ascii="Microsoft Uighur" w:eastAsiaTheme="minorHAnsi" w:hAnsi="Microsoft Uighur"/>
          <w:sz w:val="5"/>
        </w:rPr>
        <w:t>l</w:t>
      </w:r>
      <w:r w:rsidRPr="006C08B5">
        <w:rPr>
          <w:rFonts w:eastAsiaTheme="minorHAnsi"/>
        </w:rPr>
        <w:t>n gigi</w:t>
      </w:r>
      <w:r>
        <w:rPr>
          <w:rFonts w:eastAsiaTheme="minorHAnsi"/>
        </w:rPr>
        <w:t>.</w:t>
      </w:r>
    </w:p>
    <w:p w:rsidR="00AB5C76" w:rsidRDefault="00AB5C76" w:rsidP="00AB5C76">
      <w:pPr>
        <w:rPr>
          <w:rFonts w:eastAsiaTheme="minorHAnsi"/>
        </w:rPr>
      </w:pPr>
      <w:r>
        <w:rPr>
          <w:rFonts w:eastAsiaTheme="minorHAnsi"/>
        </w:rPr>
        <w:br w:type="page"/>
      </w:r>
    </w:p>
    <w:p w:rsidR="00AB5C76" w:rsidRDefault="00AB5C76" w:rsidP="00AB5C76">
      <w:pPr>
        <w:spacing w:after="200" w:line="480" w:lineRule="auto"/>
        <w:ind w:left="426" w:firstLine="720"/>
        <w:contextualSpacing/>
        <w:jc w:val="both"/>
        <w:rPr>
          <w:rFonts w:eastAsiaTheme="minorHAnsi"/>
        </w:rPr>
      </w:pPr>
      <w:r>
        <w:rPr>
          <w:noProof/>
          <w:lang w:val="id-ID" w:eastAsia="id-ID"/>
        </w:rPr>
        <w:lastRenderedPageBreak/>
        <mc:AlternateContent>
          <mc:Choice Requires="wps">
            <w:drawing>
              <wp:anchor distT="0" distB="0" distL="114300" distR="114300" simplePos="0" relativeHeight="251669504" behindDoc="0" locked="0" layoutInCell="1" allowOverlap="1" wp14:anchorId="267BAB87" wp14:editId="717019BB">
                <wp:simplePos x="0" y="0"/>
                <wp:positionH relativeFrom="column">
                  <wp:posOffset>3284220</wp:posOffset>
                </wp:positionH>
                <wp:positionV relativeFrom="paragraph">
                  <wp:posOffset>331470</wp:posOffset>
                </wp:positionV>
                <wp:extent cx="1171575" cy="476250"/>
                <wp:effectExtent l="0" t="0" r="9525"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1575" cy="476250"/>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Pengertian 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BAB87" id="_x0000_t202" coordsize="21600,21600" o:spt="202" path="m,l,21600r21600,l21600,xe">
                <v:stroke joinstyle="miter"/>
                <v:path gradientshapeok="t" o:connecttype="rect"/>
              </v:shapetype>
              <v:shape id="Text Box 4" o:spid="_x0000_s1026" type="#_x0000_t202" style="position:absolute;left:0;text-align:left;margin-left:258.6pt;margin-top:26.1pt;width:92.2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">
                <v:path arrowok="t"/>
                <v:textbox>
                  <w:txbxContent>
                    <w:p w:rsidR="00AB5C76" w:rsidRPr="0020008C" w:rsidRDefault="00AB5C76" w:rsidP="00AB5C76">
                      <w:pPr>
                        <w:jc w:val="center"/>
                      </w:pPr>
                      <w:r>
                        <w:t>Pengertian Karies gigi</w:t>
                      </w:r>
                    </w:p>
                  </w:txbxContent>
                </v:textbox>
              </v:shape>
            </w:pict>
          </mc:Fallback>
        </mc:AlternateContent>
      </w:r>
    </w:p>
    <w:p w:rsidR="00AB5C76" w:rsidRDefault="00AB5C76" w:rsidP="00AB5C76">
      <w:pPr>
        <w:spacing w:after="200" w:line="480" w:lineRule="auto"/>
        <w:ind w:left="426" w:firstLine="720"/>
        <w:contextualSpacing/>
        <w:jc w:val="both"/>
        <w:rPr>
          <w:rFonts w:eastAsia="Calibri"/>
        </w:rPr>
      </w:pPr>
    </w:p>
    <w:p w:rsidR="00AB5C76" w:rsidRPr="0020008C" w:rsidRDefault="00AB5C76" w:rsidP="00AB5C76">
      <w:pPr>
        <w:spacing w:after="200" w:line="480" w:lineRule="auto"/>
        <w:jc w:val="both"/>
        <w:rPr>
          <w:rFonts w:eastAsia="Calibri"/>
        </w:rPr>
      </w:pPr>
      <w:r>
        <w:rPr>
          <w:rFonts w:eastAsia="Calibri"/>
          <w:noProof/>
          <w:lang w:val="id-ID" w:eastAsia="id-ID"/>
        </w:rPr>
        <mc:AlternateContent>
          <mc:Choice Requires="wps">
            <w:drawing>
              <wp:anchor distT="0" distB="0" distL="114300" distR="114300" simplePos="0" relativeHeight="251670528" behindDoc="0" locked="0" layoutInCell="1" allowOverlap="1" wp14:anchorId="74980F68" wp14:editId="089403BE">
                <wp:simplePos x="0" y="0"/>
                <wp:positionH relativeFrom="column">
                  <wp:posOffset>3293745</wp:posOffset>
                </wp:positionH>
                <wp:positionV relativeFrom="paragraph">
                  <wp:posOffset>339090</wp:posOffset>
                </wp:positionV>
                <wp:extent cx="1171575" cy="552450"/>
                <wp:effectExtent l="0" t="0" r="9525" b="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1575" cy="55245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Etiologi</w:t>
                            </w:r>
                          </w:p>
                          <w:p w:rsidR="00AB5C76" w:rsidRPr="0020008C" w:rsidRDefault="00AB5C76" w:rsidP="00AB5C76">
                            <w:pPr>
                              <w:jc w:val="center"/>
                            </w:pPr>
                            <w:r>
                              <w:t>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80F68" id="_x0000_s1027" type="#_x0000_t202" style="position:absolute;left:0;text-align:left;margin-left:259.35pt;margin-top:26.7pt;width:92.2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">
                <v:path arrowok="t"/>
                <v:textbox>
                  <w:txbxContent>
                    <w:p w:rsidR="00AB5C76" w:rsidRDefault="00AB5C76" w:rsidP="00AB5C76">
                      <w:pPr>
                        <w:jc w:val="center"/>
                      </w:pPr>
                      <w:r>
                        <w:t>Etiologi</w:t>
                      </w:r>
                    </w:p>
                    <w:p w:rsidR="00AB5C76" w:rsidRPr="0020008C" w:rsidRDefault="00AB5C76" w:rsidP="00AB5C76">
                      <w:pPr>
                        <w:jc w:val="center"/>
                      </w:pPr>
                      <w:r>
                        <w:t>Karies gigi</w:t>
                      </w:r>
                    </w:p>
                  </w:txbxContent>
                </v:textbox>
              </v:shape>
            </w:pict>
          </mc:Fallback>
        </mc:AlternateContent>
      </w:r>
      <w:r>
        <w:rPr>
          <w:rFonts w:eastAsia="Calibri"/>
          <w:noProof/>
          <w:lang w:val="id-ID" w:eastAsia="id-ID"/>
        </w:rPr>
        <mc:AlternateContent>
          <mc:Choice Requires="wps">
            <w:drawing>
              <wp:anchor distT="0" distB="0" distL="114300" distR="114300" simplePos="0" relativeHeight="251677696" behindDoc="0" locked="0" layoutInCell="1" allowOverlap="1" wp14:anchorId="31604659" wp14:editId="55779242">
                <wp:simplePos x="0" y="0"/>
                <wp:positionH relativeFrom="column">
                  <wp:posOffset>3794125</wp:posOffset>
                </wp:positionH>
                <wp:positionV relativeFrom="paragraph">
                  <wp:posOffset>210185</wp:posOffset>
                </wp:positionV>
                <wp:extent cx="161925" cy="635"/>
                <wp:effectExtent l="9525" t="13335" r="8890" b="5715"/>
                <wp:wrapNone/>
                <wp:docPr id="121531740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161925" cy="635"/>
                        </a:xfrm>
                        <a:prstGeom prst="bentConnector3">
                          <a:avLst>
                            <a:gd name="adj1" fmla="val 4980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BFFA0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8" o:spid="_x0000_s1026" type="#_x0000_t34" style="position:absolute;margin-left:298.75pt;margin-top:16.55pt;width:12.75pt;height:.05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" adj="10758">
                <o:lock v:ext="edit" shapetype="f"/>
              </v:shape>
            </w:pict>
          </mc:Fallback>
        </mc:AlternateContent>
      </w:r>
      <w:r>
        <w:rPr>
          <w:noProof/>
          <w:lang w:val="id-ID" w:eastAsia="id-ID"/>
        </w:rPr>
        <mc:AlternateContent>
          <mc:Choice Requires="wps">
            <w:drawing>
              <wp:anchor distT="0" distB="0" distL="114300" distR="114300" simplePos="0" relativeHeight="251667456" behindDoc="0" locked="0" layoutInCell="1" allowOverlap="1" wp14:anchorId="6732C438" wp14:editId="219E74CF">
                <wp:simplePos x="0" y="0"/>
                <wp:positionH relativeFrom="column">
                  <wp:posOffset>-954405</wp:posOffset>
                </wp:positionH>
                <wp:positionV relativeFrom="paragraph">
                  <wp:posOffset>1024890</wp:posOffset>
                </wp:positionV>
                <wp:extent cx="3933825" cy="1743075"/>
                <wp:effectExtent l="0" t="1104900" r="0" b="1114425"/>
                <wp:wrapNone/>
                <wp:docPr id="4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3933825" cy="1743075"/>
                        </a:xfrm>
                        <a:prstGeom prst="bentConnector3">
                          <a:avLst>
                            <a:gd name="adj1" fmla="val 49991"/>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162CE51" id="AutoShape 2" o:spid="_x0000_s1026" type="#_x0000_t34" style="position:absolute;margin-left:-75.15pt;margin-top:80.7pt;width:309.75pt;height:137.2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" adj="10798">
                <v:stroke endarrow="block"/>
                <o:lock v:ext="edit" shapetype="f"/>
              </v:shape>
            </w:pict>
          </mc:Fallback>
        </mc:AlternateContent>
      </w:r>
      <w:r>
        <w:rPr>
          <w:rFonts w:eastAsia="Calibri"/>
          <w:noProof/>
          <w:lang w:val="id-ID" w:eastAsia="id-ID"/>
        </w:rPr>
        <mc:AlternateContent>
          <mc:Choice Requires="wps">
            <w:drawing>
              <wp:anchor distT="0" distB="0" distL="114300" distR="114300" simplePos="0" relativeHeight="251676672" behindDoc="0" locked="0" layoutInCell="1" allowOverlap="1" wp14:anchorId="56F3E238" wp14:editId="653A60F3">
                <wp:simplePos x="0" y="0"/>
                <wp:positionH relativeFrom="column">
                  <wp:posOffset>2503170</wp:posOffset>
                </wp:positionH>
                <wp:positionV relativeFrom="paragraph">
                  <wp:posOffset>-222885</wp:posOffset>
                </wp:positionV>
                <wp:extent cx="800100" cy="152400"/>
                <wp:effectExtent l="0" t="0" r="57150" b="57150"/>
                <wp:wrapNone/>
                <wp:docPr id="121531740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1524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61B4FB63" id="_x0000_t32" coordsize="21600,21600" o:spt="32" o:oned="t" path="m,l21600,21600e" filled="f">
                <v:path arrowok="t" fillok="f" o:connecttype="none"/>
                <o:lock v:ext="edit" shapetype="t"/>
              </v:shapetype>
              <v:shape id="AutoShape 33" o:spid="_x0000_s1026" type="#_x0000_t32" style="position:absolute;margin-left:197.1pt;margin-top:-17.55pt;width:63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">
                <v:stroke endarrow="block"/>
                <o:lock v:ext="edit" shapetype="f"/>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0BA6259E" wp14:editId="7FFDE1FB">
                <wp:simplePos x="0" y="0"/>
                <wp:positionH relativeFrom="column">
                  <wp:posOffset>1341120</wp:posOffset>
                </wp:positionH>
                <wp:positionV relativeFrom="paragraph">
                  <wp:posOffset>-422910</wp:posOffset>
                </wp:positionV>
                <wp:extent cx="1162050" cy="352425"/>
                <wp:effectExtent l="0" t="0" r="0" b="9525"/>
                <wp:wrapNone/>
                <wp:docPr id="121531740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rsidRPr="0020008C">
                              <w:t>Karies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6259E" id="Text Box 22" o:spid="_x0000_s1028" type="#_x0000_t202" style="position:absolute;left:0;text-align:left;margin-left:105.6pt;margin-top:-33.3pt;width:91.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">
                <v:path arrowok="t"/>
                <v:textbox>
                  <w:txbxContent>
                    <w:p w:rsidR="00AB5C76" w:rsidRPr="0020008C" w:rsidRDefault="00AB5C76" w:rsidP="00AB5C76">
                      <w:pPr>
                        <w:jc w:val="center"/>
                      </w:pPr>
                      <w:r w:rsidRPr="0020008C">
                        <w:t>Karies</w:t>
                      </w:r>
                    </w:p>
                  </w:txbxContent>
                </v:textbox>
              </v:shape>
            </w:pict>
          </mc:Fallback>
        </mc:AlternateContent>
      </w:r>
    </w:p>
    <w:p w:rsidR="00AB5C76" w:rsidRPr="005B505B" w:rsidRDefault="00AB5C76" w:rsidP="00AB5C76">
      <w:pPr>
        <w:spacing w:after="200" w:line="480" w:lineRule="auto"/>
        <w:jc w:val="both"/>
        <w:rPr>
          <w:rFonts w:eastAsia="Calibri"/>
          <w:b/>
        </w:rPr>
      </w:pPr>
      <w:r>
        <w:rPr>
          <w:rFonts w:eastAsia="Calibri"/>
          <w:b/>
          <w:noProof/>
          <w:lang w:val="id-ID" w:eastAsia="id-ID"/>
        </w:rPr>
        <mc:AlternateContent>
          <mc:Choice Requires="wps">
            <w:drawing>
              <wp:anchor distT="0" distB="0" distL="114299" distR="114299" simplePos="0" relativeHeight="251678720" behindDoc="0" locked="0" layoutInCell="1" allowOverlap="1" wp14:anchorId="49D3543E" wp14:editId="4B53A451">
                <wp:simplePos x="0" y="0"/>
                <wp:positionH relativeFrom="column">
                  <wp:posOffset>3874769</wp:posOffset>
                </wp:positionH>
                <wp:positionV relativeFrom="paragraph">
                  <wp:posOffset>414020</wp:posOffset>
                </wp:positionV>
                <wp:extent cx="0" cy="161925"/>
                <wp:effectExtent l="0" t="0" r="19050" b="9525"/>
                <wp:wrapNone/>
                <wp:docPr id="3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141621" id="AutoShape 39" o:spid="_x0000_s1026" type="#_x0000_t32" style="position:absolute;margin-left:305.1pt;margin-top:32.6pt;width:0;height:12.7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">
                <o:lock v:ext="edit" shapetype="f"/>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300" distR="114300" simplePos="0" relativeHeight="251671552" behindDoc="0" locked="0" layoutInCell="1" allowOverlap="1" wp14:anchorId="62D39070" wp14:editId="695910CC">
                <wp:simplePos x="0" y="0"/>
                <wp:positionH relativeFrom="column">
                  <wp:posOffset>3274695</wp:posOffset>
                </wp:positionH>
                <wp:positionV relativeFrom="paragraph">
                  <wp:posOffset>98425</wp:posOffset>
                </wp:positionV>
                <wp:extent cx="1257300" cy="638175"/>
                <wp:effectExtent l="0" t="0" r="0" b="9525"/>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7300" cy="638175"/>
                        </a:xfrm>
                        <a:prstGeom prst="rect">
                          <a:avLst/>
                        </a:prstGeom>
                        <a:solidFill>
                          <a:srgbClr val="FFFFFF"/>
                        </a:solidFill>
                        <a:ln w="9525">
                          <a:solidFill>
                            <a:srgbClr val="000000"/>
                          </a:solidFill>
                          <a:miter lim="800000"/>
                          <a:headEnd/>
                          <a:tailEnd/>
                        </a:ln>
                      </wps:spPr>
                      <wps:txbx>
                        <w:txbxContent>
                          <w:p w:rsidR="00AB5C76" w:rsidRDefault="00AB5C76" w:rsidP="00AB5C76">
                            <w:pPr>
                              <w:ind w:hanging="284"/>
                              <w:jc w:val="center"/>
                            </w:pPr>
                            <w:r>
                              <w:t>Proses Terjadinya</w:t>
                            </w:r>
                          </w:p>
                          <w:p w:rsidR="00AB5C76" w:rsidRPr="0020008C" w:rsidRDefault="00AB5C76" w:rsidP="00AB5C76">
                            <w:pPr>
                              <w:ind w:hanging="284"/>
                              <w:jc w:val="center"/>
                            </w:pPr>
                            <w:r>
                              <w:t>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39070" id="_x0000_s1029" type="#_x0000_t202" style="position:absolute;left:0;text-align:left;margin-left:257.85pt;margin-top:7.75pt;width:99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">
                <v:path arrowok="t"/>
                <v:textbox>
                  <w:txbxContent>
                    <w:p w:rsidR="00AB5C76" w:rsidRDefault="00AB5C76" w:rsidP="00AB5C76">
                      <w:pPr>
                        <w:ind w:hanging="284"/>
                        <w:jc w:val="center"/>
                      </w:pPr>
                      <w:r>
                        <w:t>Proses Terjadinya</w:t>
                      </w:r>
                    </w:p>
                    <w:p w:rsidR="00AB5C76" w:rsidRPr="0020008C" w:rsidRDefault="00AB5C76" w:rsidP="00AB5C76">
                      <w:pPr>
                        <w:ind w:hanging="284"/>
                        <w:jc w:val="center"/>
                      </w:pPr>
                      <w:r>
                        <w:t>Karies gigi</w:t>
                      </w:r>
                    </w:p>
                  </w:txbxContent>
                </v:textbox>
              </v:shape>
            </w:pict>
          </mc:Fallback>
        </mc:AlternateContent>
      </w:r>
    </w:p>
    <w:p w:rsidR="00AB5C76" w:rsidRDefault="00AB5C76" w:rsidP="00AB5C76">
      <w:pPr>
        <w:spacing w:after="200" w:line="480" w:lineRule="auto"/>
        <w:jc w:val="both"/>
        <w:rPr>
          <w:rFonts w:eastAsia="Calibri"/>
        </w:rPr>
      </w:pPr>
      <w:r>
        <w:rPr>
          <w:rFonts w:eastAsia="Calibri"/>
          <w:noProof/>
          <w:lang w:val="id-ID" w:eastAsia="id-ID"/>
        </w:rPr>
        <mc:AlternateContent>
          <mc:Choice Requires="wps">
            <w:drawing>
              <wp:anchor distT="0" distB="0" distL="114300" distR="114300" simplePos="0" relativeHeight="251672576" behindDoc="0" locked="0" layoutInCell="1" allowOverlap="1" wp14:anchorId="18E64278" wp14:editId="5490BFB2">
                <wp:simplePos x="0" y="0"/>
                <wp:positionH relativeFrom="column">
                  <wp:posOffset>3284220</wp:posOffset>
                </wp:positionH>
                <wp:positionV relativeFrom="paragraph">
                  <wp:posOffset>430530</wp:posOffset>
                </wp:positionV>
                <wp:extent cx="1171575" cy="548640"/>
                <wp:effectExtent l="0" t="0" r="9525" b="3810"/>
                <wp:wrapNone/>
                <wp:docPr id="1215317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1575" cy="54864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Klasifikasi</w:t>
                            </w:r>
                          </w:p>
                          <w:p w:rsidR="00AB5C76" w:rsidRPr="0020008C" w:rsidRDefault="00AB5C76" w:rsidP="00AB5C76">
                            <w:pPr>
                              <w:jc w:val="center"/>
                            </w:pPr>
                            <w:r>
                              <w:t>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64278" id="_x0000_s1030" type="#_x0000_t202" style="position:absolute;left:0;text-align:left;margin-left:258.6pt;margin-top:33.9pt;width:92.2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">
                <v:path arrowok="t"/>
                <v:textbox>
                  <w:txbxContent>
                    <w:p w:rsidR="00AB5C76" w:rsidRDefault="00AB5C76" w:rsidP="00AB5C76">
                      <w:pPr>
                        <w:jc w:val="center"/>
                      </w:pPr>
                      <w:r>
                        <w:t>Klasifikasi</w:t>
                      </w:r>
                    </w:p>
                    <w:p w:rsidR="00AB5C76" w:rsidRPr="0020008C" w:rsidRDefault="00AB5C76" w:rsidP="00AB5C76">
                      <w:pPr>
                        <w:jc w:val="center"/>
                      </w:pPr>
                      <w:r>
                        <w:t>Karies gigi</w:t>
                      </w:r>
                    </w:p>
                  </w:txbxContent>
                </v:textbox>
              </v:shape>
            </w:pict>
          </mc:Fallback>
        </mc:AlternateContent>
      </w:r>
      <w:r>
        <w:rPr>
          <w:rFonts w:eastAsia="Calibri"/>
          <w:noProof/>
          <w:lang w:val="id-ID" w:eastAsia="id-ID"/>
        </w:rPr>
        <mc:AlternateContent>
          <mc:Choice Requires="wps">
            <w:drawing>
              <wp:anchor distT="0" distB="0" distL="114299" distR="114299" simplePos="0" relativeHeight="251682816" behindDoc="0" locked="0" layoutInCell="1" allowOverlap="1" wp14:anchorId="50170227" wp14:editId="1DBA80FD">
                <wp:simplePos x="0" y="0"/>
                <wp:positionH relativeFrom="column">
                  <wp:posOffset>3874769</wp:posOffset>
                </wp:positionH>
                <wp:positionV relativeFrom="paragraph">
                  <wp:posOffset>268605</wp:posOffset>
                </wp:positionV>
                <wp:extent cx="0" cy="161925"/>
                <wp:effectExtent l="0" t="0" r="19050" b="9525"/>
                <wp:wrapNone/>
                <wp:docPr id="3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5D740B" id="AutoShape 42" o:spid="_x0000_s1026" type="#_x0000_t32" style="position:absolute;margin-left:305.1pt;margin-top:21.15pt;width:0;height:12.7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">
                <o:lock v:ext="edit" shapetype="f"/>
              </v:shape>
            </w:pict>
          </mc:Fallback>
        </mc:AlternateContent>
      </w:r>
    </w:p>
    <w:p w:rsidR="00AB5C76" w:rsidRDefault="00AB5C76" w:rsidP="00AB5C76">
      <w:pPr>
        <w:spacing w:after="200" w:line="480" w:lineRule="auto"/>
        <w:jc w:val="both"/>
        <w:rPr>
          <w:rFonts w:eastAsia="Calibri"/>
        </w:rPr>
      </w:pPr>
      <w:r>
        <w:rPr>
          <w:rFonts w:eastAsia="Calibri"/>
          <w:noProof/>
          <w:lang w:val="id-ID" w:eastAsia="id-ID"/>
        </w:rPr>
        <mc:AlternateContent>
          <mc:Choice Requires="wps">
            <w:drawing>
              <wp:anchor distT="0" distB="0" distL="114299" distR="114299" simplePos="0" relativeHeight="251681792" behindDoc="0" locked="0" layoutInCell="1" allowOverlap="1" wp14:anchorId="16F33631" wp14:editId="0B72A5D5">
                <wp:simplePos x="0" y="0"/>
                <wp:positionH relativeFrom="column">
                  <wp:posOffset>3874769</wp:posOffset>
                </wp:positionH>
                <wp:positionV relativeFrom="paragraph">
                  <wp:posOffset>429260</wp:posOffset>
                </wp:positionV>
                <wp:extent cx="0" cy="161925"/>
                <wp:effectExtent l="0" t="0" r="19050" b="9525"/>
                <wp:wrapNone/>
                <wp:docPr id="121531739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B30AE8" id="AutoShape 41" o:spid="_x0000_s1026" type="#_x0000_t32" style="position:absolute;margin-left:305.1pt;margin-top:33.8pt;width:0;height:12.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">
                <o:lock v:ext="edit" shapetype="f"/>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300" distR="114300" simplePos="0" relativeHeight="251675648" behindDoc="0" locked="0" layoutInCell="1" allowOverlap="1" wp14:anchorId="4850A06A" wp14:editId="5826D9A6">
                <wp:simplePos x="0" y="0"/>
                <wp:positionH relativeFrom="column">
                  <wp:posOffset>3284220</wp:posOffset>
                </wp:positionH>
                <wp:positionV relativeFrom="paragraph">
                  <wp:posOffset>116840</wp:posOffset>
                </wp:positionV>
                <wp:extent cx="1171575" cy="527050"/>
                <wp:effectExtent l="0" t="0" r="9525" b="6350"/>
                <wp:wrapNone/>
                <wp:docPr id="1215317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1575" cy="52705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Pencegahan</w:t>
                            </w:r>
                          </w:p>
                          <w:p w:rsidR="00AB5C76" w:rsidRPr="0020008C" w:rsidRDefault="00AB5C76" w:rsidP="00AB5C76">
                            <w:pPr>
                              <w:jc w:val="center"/>
                            </w:pPr>
                            <w:r>
                              <w:t>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0A06A" id="_x0000_s1031" type="#_x0000_t202" style="position:absolute;left:0;text-align:left;margin-left:258.6pt;margin-top:9.2pt;width:92.25pt;height: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">
                <v:path arrowok="t"/>
                <v:textbox>
                  <w:txbxContent>
                    <w:p w:rsidR="00AB5C76" w:rsidRDefault="00AB5C76" w:rsidP="00AB5C76">
                      <w:pPr>
                        <w:jc w:val="center"/>
                      </w:pPr>
                      <w:r>
                        <w:t>Pencegahan</w:t>
                      </w:r>
                    </w:p>
                    <w:p w:rsidR="00AB5C76" w:rsidRPr="0020008C" w:rsidRDefault="00AB5C76" w:rsidP="00AB5C76">
                      <w:pPr>
                        <w:jc w:val="center"/>
                      </w:pPr>
                      <w:r>
                        <w:t>Karies gigi</w:t>
                      </w:r>
                    </w:p>
                  </w:txbxContent>
                </v:textbox>
              </v:shape>
            </w:pict>
          </mc:Fallback>
        </mc:AlternateContent>
      </w:r>
      <w:r>
        <w:rPr>
          <w:noProof/>
          <w:lang w:val="id-ID" w:eastAsia="id-ID"/>
        </w:rPr>
        <mc:AlternateContent>
          <mc:Choice Requires="wps">
            <w:drawing>
              <wp:anchor distT="0" distB="0" distL="114300" distR="114300" simplePos="0" relativeHeight="251686912" behindDoc="0" locked="0" layoutInCell="1" allowOverlap="1" wp14:anchorId="657898A8" wp14:editId="5E855FB0">
                <wp:simplePos x="0" y="0"/>
                <wp:positionH relativeFrom="column">
                  <wp:posOffset>2398395</wp:posOffset>
                </wp:positionH>
                <wp:positionV relativeFrom="paragraph">
                  <wp:posOffset>312420</wp:posOffset>
                </wp:positionV>
                <wp:extent cx="866775" cy="635"/>
                <wp:effectExtent l="38100" t="76200" r="0" b="75565"/>
                <wp:wrapNone/>
                <wp:docPr id="121531739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6677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11554DC" id="AutoShape 45" o:spid="_x0000_s1026" type="#_x0000_t32" style="position:absolute;margin-left:188.85pt;margin-top:24.6pt;width:68.25pt;height:.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">
                <v:stroke endarrow="block"/>
                <o:lock v:ext="edit" shapetype="f"/>
              </v:shape>
            </w:pict>
          </mc:Fallback>
        </mc:AlternateContent>
      </w:r>
      <w:r>
        <w:rPr>
          <w:noProof/>
          <w:lang w:val="id-ID" w:eastAsia="id-ID"/>
        </w:rPr>
        <mc:AlternateContent>
          <mc:Choice Requires="wps">
            <w:drawing>
              <wp:anchor distT="0" distB="0" distL="114300" distR="114300" simplePos="0" relativeHeight="251664384" behindDoc="0" locked="0" layoutInCell="1" allowOverlap="1" wp14:anchorId="3DB4CA0A" wp14:editId="5BB7B913">
                <wp:simplePos x="0" y="0"/>
                <wp:positionH relativeFrom="column">
                  <wp:posOffset>1226820</wp:posOffset>
                </wp:positionH>
                <wp:positionV relativeFrom="paragraph">
                  <wp:posOffset>116840</wp:posOffset>
                </wp:positionV>
                <wp:extent cx="1162050" cy="352425"/>
                <wp:effectExtent l="0" t="0" r="0" b="9525"/>
                <wp:wrapNone/>
                <wp:docPr id="1215317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Primer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4CA0A" id="Text Box 9" o:spid="_x0000_s1032" type="#_x0000_t202" style="position:absolute;left:0;text-align:left;margin-left:96.6pt;margin-top:9.2pt;width:91.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">
                <v:path arrowok="t"/>
                <v:textbox>
                  <w:txbxContent>
                    <w:p w:rsidR="00AB5C76" w:rsidRPr="0020008C" w:rsidRDefault="00AB5C76" w:rsidP="00AB5C76">
                      <w:pPr>
                        <w:jc w:val="center"/>
                      </w:pPr>
                      <w:r>
                        <w:t>Primer</w:t>
                      </w:r>
                    </w:p>
                  </w:txbxContent>
                </v:textbox>
              </v:shape>
            </w:pict>
          </mc:Fallback>
        </mc:AlternateContent>
      </w:r>
    </w:p>
    <w:p w:rsidR="00AB5C76" w:rsidRDefault="00AB5C76" w:rsidP="00AB5C76">
      <w:pPr>
        <w:spacing w:after="200" w:line="480" w:lineRule="auto"/>
        <w:jc w:val="both"/>
        <w:rPr>
          <w:rFonts w:eastAsia="Calibri"/>
        </w:rPr>
      </w:pPr>
      <w:r>
        <w:rPr>
          <w:rFonts w:eastAsia="Calibri"/>
          <w:noProof/>
          <w:lang w:val="id-ID" w:eastAsia="id-ID"/>
        </w:rPr>
        <mc:AlternateContent>
          <mc:Choice Requires="wps">
            <w:drawing>
              <wp:anchor distT="0" distB="0" distL="114300" distR="114300" simplePos="0" relativeHeight="251674624" behindDoc="0" locked="0" layoutInCell="1" allowOverlap="1" wp14:anchorId="3243E6C5" wp14:editId="71F8D760">
                <wp:simplePos x="0" y="0"/>
                <wp:positionH relativeFrom="column">
                  <wp:posOffset>3284220</wp:posOffset>
                </wp:positionH>
                <wp:positionV relativeFrom="paragraph">
                  <wp:posOffset>278765</wp:posOffset>
                </wp:positionV>
                <wp:extent cx="1171575" cy="565150"/>
                <wp:effectExtent l="0" t="0" r="9525" b="6350"/>
                <wp:wrapNone/>
                <wp:docPr id="1215317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1575" cy="56515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 xml:space="preserve">Perawatan </w:t>
                            </w:r>
                          </w:p>
                          <w:p w:rsidR="00AB5C76" w:rsidRPr="0020008C" w:rsidRDefault="00AB5C76" w:rsidP="00AB5C76">
                            <w:pPr>
                              <w:jc w:val="center"/>
                            </w:pPr>
                            <w:r>
                              <w:t>Karies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3E6C5" id="_x0000_s1033" type="#_x0000_t202" style="position:absolute;left:0;text-align:left;margin-left:258.6pt;margin-top:21.95pt;width:92.25pt;height: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">
                <v:path arrowok="t"/>
                <v:textbox>
                  <w:txbxContent>
                    <w:p w:rsidR="00AB5C76" w:rsidRDefault="00AB5C76" w:rsidP="00AB5C76">
                      <w:pPr>
                        <w:jc w:val="center"/>
                      </w:pPr>
                      <w:r>
                        <w:t xml:space="preserve">Perawatan </w:t>
                      </w:r>
                    </w:p>
                    <w:p w:rsidR="00AB5C76" w:rsidRPr="0020008C" w:rsidRDefault="00AB5C76" w:rsidP="00AB5C76">
                      <w:pPr>
                        <w:jc w:val="center"/>
                      </w:pPr>
                      <w:r>
                        <w:t>Karies gigi</w:t>
                      </w:r>
                    </w:p>
                  </w:txbxContent>
                </v:textbox>
              </v:shape>
            </w:pict>
          </mc:Fallback>
        </mc:AlternateContent>
      </w:r>
      <w:r>
        <w:rPr>
          <w:noProof/>
          <w:lang w:val="id-ID" w:eastAsia="id-ID"/>
        </w:rPr>
        <mc:AlternateContent>
          <mc:Choice Requires="wps">
            <w:drawing>
              <wp:anchor distT="0" distB="0" distL="114299" distR="114299" simplePos="0" relativeHeight="251683840" behindDoc="0" locked="0" layoutInCell="1" allowOverlap="1" wp14:anchorId="726B6679" wp14:editId="1D471FAD">
                <wp:simplePos x="0" y="0"/>
                <wp:positionH relativeFrom="column">
                  <wp:posOffset>1798319</wp:posOffset>
                </wp:positionH>
                <wp:positionV relativeFrom="paragraph">
                  <wp:posOffset>4445</wp:posOffset>
                </wp:positionV>
                <wp:extent cx="0" cy="161925"/>
                <wp:effectExtent l="0" t="0" r="19050" b="9525"/>
                <wp:wrapNone/>
                <wp:docPr id="121531739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AB0DE7" id="AutoShape 43" o:spid="_x0000_s1026" type="#_x0000_t32" style="position:absolute;margin-left:141.6pt;margin-top:.35pt;width:0;height:12.7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">
                <o:lock v:ext="edit" shapetype="f"/>
              </v:shape>
            </w:pict>
          </mc:Fallback>
        </mc:AlternateContent>
      </w:r>
      <w:r>
        <w:rPr>
          <w:noProof/>
          <w:lang w:val="id-ID" w:eastAsia="id-ID"/>
        </w:rPr>
        <mc:AlternateContent>
          <mc:Choice Requires="wps">
            <w:drawing>
              <wp:anchor distT="0" distB="0" distL="114300" distR="114300" simplePos="0" relativeHeight="251665408" behindDoc="0" locked="0" layoutInCell="1" allowOverlap="1" wp14:anchorId="4C970318" wp14:editId="585E81FD">
                <wp:simplePos x="0" y="0"/>
                <wp:positionH relativeFrom="column">
                  <wp:posOffset>1226820</wp:posOffset>
                </wp:positionH>
                <wp:positionV relativeFrom="paragraph">
                  <wp:posOffset>160020</wp:posOffset>
                </wp:positionV>
                <wp:extent cx="1162050" cy="352425"/>
                <wp:effectExtent l="0" t="0" r="0" b="9525"/>
                <wp:wrapNone/>
                <wp:docPr id="12153173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Sekunder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70318" id="Text Box 13" o:spid="_x0000_s1034" type="#_x0000_t202" style="position:absolute;left:0;text-align:left;margin-left:96.6pt;margin-top:12.6pt;width:91.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">
                <v:path arrowok="t"/>
                <v:textbox>
                  <w:txbxContent>
                    <w:p w:rsidR="00AB5C76" w:rsidRPr="0020008C" w:rsidRDefault="00AB5C76" w:rsidP="00AB5C76">
                      <w:pPr>
                        <w:jc w:val="center"/>
                      </w:pPr>
                      <w:r>
                        <w:t>Sekunder</w:t>
                      </w:r>
                    </w:p>
                  </w:txbxContent>
                </v:textbox>
              </v:shape>
            </w:pict>
          </mc:Fallback>
        </mc:AlternateContent>
      </w:r>
      <w:r>
        <w:rPr>
          <w:rFonts w:eastAsia="Calibri"/>
          <w:noProof/>
          <w:lang w:val="id-ID" w:eastAsia="id-ID"/>
        </w:rPr>
        <mc:AlternateContent>
          <mc:Choice Requires="wps">
            <w:drawing>
              <wp:anchor distT="0" distB="0" distL="114299" distR="114299" simplePos="0" relativeHeight="251680768" behindDoc="0" locked="0" layoutInCell="1" allowOverlap="1" wp14:anchorId="3CADB1AF" wp14:editId="6E865A31">
                <wp:simplePos x="0" y="0"/>
                <wp:positionH relativeFrom="column">
                  <wp:posOffset>3874769</wp:posOffset>
                </wp:positionH>
                <wp:positionV relativeFrom="paragraph">
                  <wp:posOffset>115570</wp:posOffset>
                </wp:positionV>
                <wp:extent cx="0" cy="161925"/>
                <wp:effectExtent l="0" t="0" r="19050" b="9525"/>
                <wp:wrapNone/>
                <wp:docPr id="121531739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D3A270" id="AutoShape 40" o:spid="_x0000_s1026" type="#_x0000_t32" style="position:absolute;margin-left:305.1pt;margin-top:9.1pt;width:0;height:12.7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">
                <o:lock v:ext="edit" shapetype="f"/>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299" distR="114299" simplePos="0" relativeHeight="251689984" behindDoc="0" locked="0" layoutInCell="1" allowOverlap="1" wp14:anchorId="333EFEEA" wp14:editId="12C62D41">
                <wp:simplePos x="0" y="0"/>
                <wp:positionH relativeFrom="column">
                  <wp:posOffset>3874769</wp:posOffset>
                </wp:positionH>
                <wp:positionV relativeFrom="paragraph">
                  <wp:posOffset>277495</wp:posOffset>
                </wp:positionV>
                <wp:extent cx="0" cy="586105"/>
                <wp:effectExtent l="76200" t="0" r="38100" b="42545"/>
                <wp:wrapNone/>
                <wp:docPr id="121531739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861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0AFCB0D" id="AutoShape 48" o:spid="_x0000_s1026" type="#_x0000_t32" style="position:absolute;margin-left:305.1pt;margin-top:21.85pt;width:0;height:46.1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">
                <v:stroke endarrow="block"/>
                <o:lock v:ext="edit" shapetype="f"/>
              </v:shape>
            </w:pict>
          </mc:Fallback>
        </mc:AlternateContent>
      </w:r>
      <w:r>
        <w:rPr>
          <w:noProof/>
          <w:lang w:val="id-ID" w:eastAsia="id-ID"/>
        </w:rPr>
        <mc:AlternateContent>
          <mc:Choice Requires="wps">
            <w:drawing>
              <wp:anchor distT="0" distB="0" distL="114299" distR="114299" simplePos="0" relativeHeight="251684864" behindDoc="0" locked="0" layoutInCell="1" allowOverlap="1" wp14:anchorId="57C2CCB6" wp14:editId="67344180">
                <wp:simplePos x="0" y="0"/>
                <wp:positionH relativeFrom="column">
                  <wp:posOffset>1798319</wp:posOffset>
                </wp:positionH>
                <wp:positionV relativeFrom="paragraph">
                  <wp:posOffset>47625</wp:posOffset>
                </wp:positionV>
                <wp:extent cx="0" cy="161925"/>
                <wp:effectExtent l="0" t="0" r="19050" b="9525"/>
                <wp:wrapNone/>
                <wp:docPr id="121531738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D1CED5" id="AutoShape 44" o:spid="_x0000_s1026" type="#_x0000_t32" style="position:absolute;margin-left:141.6pt;margin-top:3.75pt;width:0;height:12.7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">
                <o:lock v:ext="edit" shapetype="f"/>
              </v:shape>
            </w:pict>
          </mc:Fallback>
        </mc:AlternateContent>
      </w:r>
      <w:r>
        <w:rPr>
          <w:noProof/>
          <w:lang w:val="id-ID" w:eastAsia="id-ID"/>
        </w:rPr>
        <mc:AlternateContent>
          <mc:Choice Requires="wps">
            <w:drawing>
              <wp:anchor distT="0" distB="0" distL="114300" distR="114300" simplePos="0" relativeHeight="251666432" behindDoc="0" locked="0" layoutInCell="1" allowOverlap="1" wp14:anchorId="5AC1AE1B" wp14:editId="53411D25">
                <wp:simplePos x="0" y="0"/>
                <wp:positionH relativeFrom="column">
                  <wp:posOffset>1226820</wp:posOffset>
                </wp:positionH>
                <wp:positionV relativeFrom="paragraph">
                  <wp:posOffset>215900</wp:posOffset>
                </wp:positionV>
                <wp:extent cx="1162050" cy="352425"/>
                <wp:effectExtent l="0" t="0" r="0" b="9525"/>
                <wp:wrapNone/>
                <wp:docPr id="12153173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Tersier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1AE1B" id="Text Box 16" o:spid="_x0000_s1035" type="#_x0000_t202" style="position:absolute;left:0;text-align:left;margin-left:96.6pt;margin-top:17pt;width:91.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">
                <v:path arrowok="t"/>
                <v:textbox>
                  <w:txbxContent>
                    <w:p w:rsidR="00AB5C76" w:rsidRPr="0020008C" w:rsidRDefault="00AB5C76" w:rsidP="00AB5C76">
                      <w:pPr>
                        <w:jc w:val="center"/>
                      </w:pPr>
                      <w:r>
                        <w:t>Tersier</w:t>
                      </w:r>
                    </w:p>
                  </w:txbxContent>
                </v:textbox>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300" distR="114300" simplePos="0" relativeHeight="251695104" behindDoc="0" locked="0" layoutInCell="1" allowOverlap="1" wp14:anchorId="0407FE65" wp14:editId="41B71606">
                <wp:simplePos x="0" y="0"/>
                <wp:positionH relativeFrom="column">
                  <wp:posOffset>769620</wp:posOffset>
                </wp:positionH>
                <wp:positionV relativeFrom="paragraph">
                  <wp:posOffset>262255</wp:posOffset>
                </wp:positionV>
                <wp:extent cx="457200" cy="447675"/>
                <wp:effectExtent l="0" t="0" r="57150" b="28575"/>
                <wp:wrapNone/>
                <wp:docPr id="121531738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476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19DDC87" id="AutoShape 53" o:spid="_x0000_s1026" type="#_x0000_t32" style="position:absolute;margin-left:60.6pt;margin-top:20.65pt;width:36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">
                <v:stroke endarrow="block"/>
                <o:lock v:ext="edit" shapetype="f"/>
              </v:shape>
            </w:pict>
          </mc:Fallback>
        </mc:AlternateContent>
      </w:r>
      <w:r>
        <w:rPr>
          <w:noProof/>
          <w:lang w:val="id-ID" w:eastAsia="id-ID"/>
        </w:rPr>
        <mc:AlternateContent>
          <mc:Choice Requires="wps">
            <w:drawing>
              <wp:anchor distT="0" distB="0" distL="114299" distR="114299" simplePos="0" relativeHeight="251688960" behindDoc="0" locked="0" layoutInCell="1" allowOverlap="1" wp14:anchorId="27D4B9E6" wp14:editId="26EC7E9A">
                <wp:simplePos x="0" y="0"/>
                <wp:positionH relativeFrom="column">
                  <wp:posOffset>140969</wp:posOffset>
                </wp:positionH>
                <wp:positionV relativeFrom="paragraph">
                  <wp:posOffset>443230</wp:posOffset>
                </wp:positionV>
                <wp:extent cx="0" cy="514350"/>
                <wp:effectExtent l="76200" t="0" r="38100" b="38100"/>
                <wp:wrapNone/>
                <wp:docPr id="121531738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143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4E7BDA7" id="AutoShape 47" o:spid="_x0000_s1026" type="#_x0000_t32" style="position:absolute;margin-left:11.1pt;margin-top:34.9pt;width:0;height:40.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">
                <v:stroke endarrow="block"/>
                <o:lock v:ext="edit" shapetype="f"/>
              </v:shape>
            </w:pict>
          </mc:Fallback>
        </mc:AlternateContent>
      </w:r>
      <w:r>
        <w:rPr>
          <w:noProof/>
          <w:lang w:val="id-ID" w:eastAsia="id-ID"/>
        </w:rPr>
        <mc:AlternateContent>
          <mc:Choice Requires="wps">
            <w:drawing>
              <wp:anchor distT="0" distB="0" distL="114300" distR="114300" simplePos="0" relativeHeight="251691008" behindDoc="0" locked="0" layoutInCell="1" allowOverlap="1" wp14:anchorId="59C1AFD0" wp14:editId="76829E8B">
                <wp:simplePos x="0" y="0"/>
                <wp:positionH relativeFrom="column">
                  <wp:posOffset>3265170</wp:posOffset>
                </wp:positionH>
                <wp:positionV relativeFrom="paragraph">
                  <wp:posOffset>386080</wp:posOffset>
                </wp:positionV>
                <wp:extent cx="1162050" cy="438150"/>
                <wp:effectExtent l="0" t="0" r="0" b="0"/>
                <wp:wrapNone/>
                <wp:docPr id="12153173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43815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Penambalan Gigi</w:t>
                            </w:r>
                          </w:p>
                          <w:p w:rsidR="00AB5C76" w:rsidRPr="0020008C" w:rsidRDefault="00AB5C76" w:rsidP="00AB5C7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1AFD0" id="_x0000_s1036" type="#_x0000_t202" style="position:absolute;left:0;text-align:left;margin-left:257.1pt;margin-top:30.4pt;width:91.5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">
                <v:path arrowok="t"/>
                <v:textbox>
                  <w:txbxContent>
                    <w:p w:rsidR="00AB5C76" w:rsidRDefault="00AB5C76" w:rsidP="00AB5C76">
                      <w:pPr>
                        <w:jc w:val="center"/>
                      </w:pPr>
                      <w:r>
                        <w:t>Penambalan Gigi</w:t>
                      </w:r>
                    </w:p>
                    <w:p w:rsidR="00AB5C76" w:rsidRPr="0020008C" w:rsidRDefault="00AB5C76" w:rsidP="00AB5C76">
                      <w:pPr>
                        <w:jc w:val="center"/>
                      </w:pPr>
                    </w:p>
                  </w:txbxContent>
                </v:textbox>
              </v:shape>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0C092E7D" wp14:editId="57492BC7">
                <wp:simplePos x="0" y="0"/>
                <wp:positionH relativeFrom="column">
                  <wp:posOffset>-392430</wp:posOffset>
                </wp:positionH>
                <wp:positionV relativeFrom="paragraph">
                  <wp:posOffset>90805</wp:posOffset>
                </wp:positionV>
                <wp:extent cx="1162050" cy="352425"/>
                <wp:effectExtent l="0" t="0" r="0" b="9525"/>
                <wp:wrapNone/>
                <wp:docPr id="1215317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Jenis Kelamin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92E7D" id="Text Box 5" o:spid="_x0000_s1037" type="#_x0000_t202" style="position:absolute;left:0;text-align:left;margin-left:-30.9pt;margin-top:7.15pt;width:91.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">
                <v:path arrowok="t"/>
                <v:textbox>
                  <w:txbxContent>
                    <w:p w:rsidR="00AB5C76" w:rsidRPr="0020008C" w:rsidRDefault="00AB5C76" w:rsidP="00AB5C76">
                      <w:pPr>
                        <w:jc w:val="center"/>
                      </w:pPr>
                      <w:r>
                        <w:t>Jenis Kelamin</w:t>
                      </w:r>
                    </w:p>
                  </w:txbxContent>
                </v:textbox>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299" distR="114299" simplePos="0" relativeHeight="251687936" behindDoc="0" locked="0" layoutInCell="1" allowOverlap="1" wp14:anchorId="2D215E3D" wp14:editId="7429280B">
                <wp:simplePos x="0" y="0"/>
                <wp:positionH relativeFrom="column">
                  <wp:posOffset>1798319</wp:posOffset>
                </wp:positionH>
                <wp:positionV relativeFrom="paragraph">
                  <wp:posOffset>387350</wp:posOffset>
                </wp:positionV>
                <wp:extent cx="0" cy="161925"/>
                <wp:effectExtent l="0" t="0" r="19050" b="9525"/>
                <wp:wrapNone/>
                <wp:docPr id="121531738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5317E3" id="AutoShape 46" o:spid="_x0000_s1026" type="#_x0000_t32" style="position:absolute;margin-left:141.6pt;margin-top:30.5pt;width:0;height:12.7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">
                <o:lock v:ext="edit" shapetype="f"/>
              </v:shape>
            </w:pict>
          </mc:Fallback>
        </mc:AlternateContent>
      </w:r>
      <w:r>
        <w:rPr>
          <w:noProof/>
          <w:lang w:val="id-ID" w:eastAsia="id-ID"/>
        </w:rPr>
        <mc:AlternateContent>
          <mc:Choice Requires="wps">
            <w:drawing>
              <wp:anchor distT="0" distB="0" distL="114300" distR="114300" simplePos="0" relativeHeight="251694080" behindDoc="0" locked="0" layoutInCell="1" allowOverlap="1" wp14:anchorId="69F21EB0" wp14:editId="089026F9">
                <wp:simplePos x="0" y="0"/>
                <wp:positionH relativeFrom="column">
                  <wp:posOffset>1226820</wp:posOffset>
                </wp:positionH>
                <wp:positionV relativeFrom="paragraph">
                  <wp:posOffset>34925</wp:posOffset>
                </wp:positionV>
                <wp:extent cx="1162050" cy="352425"/>
                <wp:effectExtent l="0" t="0" r="0" b="9525"/>
                <wp:wrapNone/>
                <wp:docPr id="1215317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Laki-Laki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21EB0" id="_x0000_s1038" type="#_x0000_t202" style="position:absolute;left:0;text-align:left;margin-left:96.6pt;margin-top:2.75pt;width:91.5pt;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">
                <v:path arrowok="t"/>
                <v:textbox>
                  <w:txbxContent>
                    <w:p w:rsidR="00AB5C76" w:rsidRPr="0020008C" w:rsidRDefault="00AB5C76" w:rsidP="00AB5C76">
                      <w:pPr>
                        <w:jc w:val="center"/>
                      </w:pPr>
                      <w:r>
                        <w:t>Laki-Laki</w:t>
                      </w:r>
                    </w:p>
                  </w:txbxContent>
                </v:textbox>
              </v:shape>
            </w:pict>
          </mc:Fallback>
        </mc:AlternateContent>
      </w:r>
      <w:r>
        <w:rPr>
          <w:noProof/>
          <w:lang w:val="id-ID" w:eastAsia="id-ID"/>
        </w:rPr>
        <mc:AlternateContent>
          <mc:Choice Requires="wps">
            <w:drawing>
              <wp:anchor distT="0" distB="0" distL="114299" distR="114299" simplePos="0" relativeHeight="251693056" behindDoc="0" locked="0" layoutInCell="1" allowOverlap="1" wp14:anchorId="1D33DA8D" wp14:editId="6954209F">
                <wp:simplePos x="0" y="0"/>
                <wp:positionH relativeFrom="column">
                  <wp:posOffset>3865244</wp:posOffset>
                </wp:positionH>
                <wp:positionV relativeFrom="paragraph">
                  <wp:posOffset>356235</wp:posOffset>
                </wp:positionV>
                <wp:extent cx="0" cy="161925"/>
                <wp:effectExtent l="0" t="0" r="19050" b="9525"/>
                <wp:wrapNone/>
                <wp:docPr id="121531738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3702B2" id="AutoShape 51" o:spid="_x0000_s1026" type="#_x0000_t32" style="position:absolute;margin-left:304.35pt;margin-top:28.05pt;width:0;height:12.7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">
                <o:lock v:ext="edit" shapetype="f"/>
              </v:shape>
            </w:pict>
          </mc:Fallback>
        </mc:AlternateContent>
      </w:r>
    </w:p>
    <w:p w:rsidR="00AB5C76" w:rsidRDefault="00AB5C76" w:rsidP="00AB5C76">
      <w:pPr>
        <w:spacing w:after="200" w:line="480" w:lineRule="auto"/>
        <w:jc w:val="both"/>
        <w:rPr>
          <w:rFonts w:eastAsia="Calibri"/>
        </w:rPr>
      </w:pPr>
      <w:r>
        <w:rPr>
          <w:noProof/>
          <w:lang w:val="id-ID" w:eastAsia="id-ID"/>
        </w:rPr>
        <mc:AlternateContent>
          <mc:Choice Requires="wps">
            <w:drawing>
              <wp:anchor distT="0" distB="0" distL="114300" distR="114300" simplePos="0" relativeHeight="251663360" behindDoc="0" locked="0" layoutInCell="1" allowOverlap="1" wp14:anchorId="5B7465F3" wp14:editId="1B781497">
                <wp:simplePos x="0" y="0"/>
                <wp:positionH relativeFrom="column">
                  <wp:posOffset>1226820</wp:posOffset>
                </wp:positionH>
                <wp:positionV relativeFrom="paragraph">
                  <wp:posOffset>80010</wp:posOffset>
                </wp:positionV>
                <wp:extent cx="1162050" cy="352425"/>
                <wp:effectExtent l="0" t="0" r="0" b="9525"/>
                <wp:wrapNone/>
                <wp:docPr id="1215317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r>
                              <w:t>Perempuan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465F3" id="Text Box 8" o:spid="_x0000_s1039" type="#_x0000_t202" style="position:absolute;left:0;text-align:left;margin-left:96.6pt;margin-top:6.3pt;width:91.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">
                <v:path arrowok="t"/>
                <v:textbox>
                  <w:txbxContent>
                    <w:p w:rsidR="00AB5C76" w:rsidRPr="0020008C" w:rsidRDefault="00AB5C76" w:rsidP="00AB5C76">
                      <w:pPr>
                        <w:jc w:val="center"/>
                      </w:pPr>
                      <w:r>
                        <w:t>Perempuan</w:t>
                      </w: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68BA9B40" wp14:editId="59E2E181">
                <wp:simplePos x="0" y="0"/>
                <wp:positionH relativeFrom="column">
                  <wp:posOffset>-392430</wp:posOffset>
                </wp:positionH>
                <wp:positionV relativeFrom="paragraph">
                  <wp:posOffset>2540</wp:posOffset>
                </wp:positionV>
                <wp:extent cx="1162050" cy="352425"/>
                <wp:effectExtent l="0" t="0" r="0" b="9525"/>
                <wp:wrapNone/>
                <wp:docPr id="1215317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352425"/>
                        </a:xfrm>
                        <a:prstGeom prst="rect">
                          <a:avLst/>
                        </a:prstGeom>
                        <a:solidFill>
                          <a:srgbClr val="FFFFFF"/>
                        </a:solidFill>
                        <a:ln w="9525">
                          <a:solidFill>
                            <a:srgbClr val="000000"/>
                          </a:solidFill>
                          <a:miter lim="800000"/>
                          <a:headEnd/>
                          <a:tailEnd/>
                        </a:ln>
                      </wps:spPr>
                      <wps:txbx>
                        <w:txbxContent>
                          <w:p w:rsidR="00AB5C76" w:rsidRPr="0020008C" w:rsidRDefault="00AB5C76" w:rsidP="00AB5C76">
                            <w:pPr>
                              <w:jc w:val="center"/>
                            </w:pPr>
                            <w:proofErr w:type="gramStart"/>
                            <w:r>
                              <w:t>Usia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A9B40" id="_x0000_s1040" type="#_x0000_t202" style="position:absolute;left:0;text-align:left;margin-left:-30.9pt;margin-top:.2pt;width:91.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">
                <v:path arrowok="t"/>
                <v:textbox>
                  <w:txbxContent>
                    <w:p w:rsidR="00AB5C76" w:rsidRPr="0020008C" w:rsidRDefault="00AB5C76" w:rsidP="00AB5C76">
                      <w:pPr>
                        <w:jc w:val="center"/>
                      </w:pPr>
                      <w:proofErr w:type="gramStart"/>
                      <w:r>
                        <w:t>Usia</w:t>
                      </w:r>
                      <w:proofErr w:type="gramEnd"/>
                    </w:p>
                  </w:txbxContent>
                </v:textbox>
              </v:shape>
            </w:pict>
          </mc:Fallback>
        </mc:AlternateContent>
      </w:r>
      <w:r>
        <w:rPr>
          <w:noProof/>
          <w:lang w:val="id-ID" w:eastAsia="id-ID"/>
        </w:rPr>
        <mc:AlternateContent>
          <mc:Choice Requires="wps">
            <w:drawing>
              <wp:anchor distT="0" distB="0" distL="114300" distR="114300" simplePos="0" relativeHeight="251692032" behindDoc="0" locked="0" layoutInCell="1" allowOverlap="1" wp14:anchorId="6FF20A58" wp14:editId="3383D52B">
                <wp:simplePos x="0" y="0"/>
                <wp:positionH relativeFrom="column">
                  <wp:posOffset>3265170</wp:posOffset>
                </wp:positionH>
                <wp:positionV relativeFrom="paragraph">
                  <wp:posOffset>50165</wp:posOffset>
                </wp:positionV>
                <wp:extent cx="1162050" cy="438150"/>
                <wp:effectExtent l="0" t="0" r="0" b="0"/>
                <wp:wrapNone/>
                <wp:docPr id="12153173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438150"/>
                        </a:xfrm>
                        <a:prstGeom prst="rect">
                          <a:avLst/>
                        </a:prstGeom>
                        <a:solidFill>
                          <a:srgbClr val="FFFFFF"/>
                        </a:solidFill>
                        <a:ln w="9525">
                          <a:solidFill>
                            <a:srgbClr val="000000"/>
                          </a:solidFill>
                          <a:miter lim="800000"/>
                          <a:headEnd/>
                          <a:tailEnd/>
                        </a:ln>
                      </wps:spPr>
                      <wps:txbx>
                        <w:txbxContent>
                          <w:p w:rsidR="00AB5C76" w:rsidRDefault="00AB5C76" w:rsidP="00AB5C76">
                            <w:pPr>
                              <w:jc w:val="center"/>
                            </w:pPr>
                            <w:r>
                              <w:t xml:space="preserve">Perawatan Saluran Akar </w:t>
                            </w:r>
                          </w:p>
                          <w:p w:rsidR="00AB5C76" w:rsidRPr="0020008C" w:rsidRDefault="00AB5C76" w:rsidP="00AB5C7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0A58" id="_x0000_s1041" type="#_x0000_t202" style="position:absolute;left:0;text-align:left;margin-left:257.1pt;margin-top:3.95pt;width:91.5pt;height: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">
                <v:path arrowok="t"/>
                <v:textbox>
                  <w:txbxContent>
                    <w:p w:rsidR="00AB5C76" w:rsidRDefault="00AB5C76" w:rsidP="00AB5C76">
                      <w:pPr>
                        <w:jc w:val="center"/>
                      </w:pPr>
                      <w:r>
                        <w:t xml:space="preserve">Perawatan Saluran Akar </w:t>
                      </w:r>
                    </w:p>
                    <w:p w:rsidR="00AB5C76" w:rsidRPr="0020008C" w:rsidRDefault="00AB5C76" w:rsidP="00AB5C76">
                      <w:pPr>
                        <w:jc w:val="center"/>
                      </w:pPr>
                    </w:p>
                  </w:txbxContent>
                </v:textbox>
              </v:shape>
            </w:pict>
          </mc:Fallback>
        </mc:AlternateContent>
      </w:r>
    </w:p>
    <w:p w:rsidR="00AB5C76" w:rsidRDefault="00AB5C76" w:rsidP="00AB5C76">
      <w:pPr>
        <w:ind w:left="1440" w:firstLine="720"/>
        <w:rPr>
          <w:rFonts w:eastAsiaTheme="minorHAnsi"/>
          <w:b/>
          <w:sz w:val="22"/>
          <w:szCs w:val="22"/>
        </w:rPr>
      </w:pPr>
    </w:p>
    <w:p w:rsidR="00AB5C76" w:rsidRDefault="00AB5C76" w:rsidP="00AB5C76">
      <w:pPr>
        <w:ind w:left="2160" w:firstLine="720"/>
        <w:rPr>
          <w:rFonts w:eastAsiaTheme="minorHAnsi"/>
          <w:b/>
          <w:sz w:val="22"/>
          <w:szCs w:val="22"/>
        </w:rPr>
      </w:pPr>
      <w:r w:rsidRPr="00362710">
        <w:rPr>
          <w:rFonts w:eastAsiaTheme="minorHAnsi"/>
          <w:b/>
          <w:sz w:val="22"/>
          <w:szCs w:val="22"/>
        </w:rPr>
        <w:t>Tabel 2.2 Kerangka Teori</w:t>
      </w:r>
    </w:p>
    <w:p w:rsidR="00AB5C76" w:rsidRDefault="00AB5C76" w:rsidP="00AB5C76">
      <w:pPr>
        <w:ind w:left="2160" w:firstLine="675"/>
        <w:rPr>
          <w:rFonts w:eastAsiaTheme="minorHAnsi"/>
          <w:b/>
          <w:sz w:val="22"/>
          <w:szCs w:val="22"/>
        </w:rPr>
      </w:pPr>
      <w:proofErr w:type="gramStart"/>
      <w:r>
        <w:rPr>
          <w:rFonts w:eastAsiaTheme="minorHAnsi"/>
          <w:b/>
          <w:sz w:val="22"/>
          <w:szCs w:val="22"/>
        </w:rPr>
        <w:t>Sumber :</w:t>
      </w:r>
      <w:proofErr w:type="gramEnd"/>
      <w:r>
        <w:rPr>
          <w:rFonts w:eastAsiaTheme="minorHAnsi"/>
          <w:b/>
          <w:sz w:val="22"/>
          <w:szCs w:val="22"/>
        </w:rPr>
        <w:t xml:space="preserve"> (Irfanuddin,2019)</w:t>
      </w:r>
    </w:p>
    <w:p w:rsidR="00C75370" w:rsidRDefault="00C75370">
      <w:bookmarkStart w:id="80" w:name="_GoBack"/>
      <w:bookmarkEnd w:id="80"/>
    </w:p>
    <w:sectPr w:rsidR="00C753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icrosoft Uighur">
    <w:altName w:val="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07684"/>
      <w:docPartObj>
        <w:docPartGallery w:val="Page Numbers (Bottom of Page)"/>
        <w:docPartUnique/>
      </w:docPartObj>
    </w:sdtPr>
    <w:sdtEndPr/>
    <w:sdtContent>
      <w:p w:rsidR="004E106C" w:rsidRDefault="00AB5C76">
        <w:pPr>
          <w:pStyle w:val="Footer"/>
          <w:jc w:val="center"/>
        </w:pPr>
        <w:r>
          <w:fldChar w:fldCharType="begin"/>
        </w:r>
        <w:r>
          <w:instrText>PAGE   \* MERGEFORMAT</w:instrText>
        </w:r>
        <w:r>
          <w:fldChar w:fldCharType="separate"/>
        </w:r>
        <w:r w:rsidRPr="00AB5C76">
          <w:rPr>
            <w:noProof/>
            <w:lang w:val="id-ID"/>
          </w:rPr>
          <w:t>16</w:t>
        </w:r>
        <w:r>
          <w:rPr>
            <w:noProof/>
            <w:lang w:val="id-ID"/>
          </w:rPr>
          <w:fldChar w:fldCharType="end"/>
        </w:r>
      </w:p>
    </w:sdtContent>
  </w:sdt>
  <w:p w:rsidR="004E106C" w:rsidRDefault="00AB5C7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06C" w:rsidRDefault="00AB5C76">
    <w:pPr>
      <w:pStyle w:val="Header"/>
      <w:jc w:val="right"/>
    </w:pPr>
  </w:p>
  <w:p w:rsidR="004E106C" w:rsidRDefault="00AB5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3C9A"/>
    <w:multiLevelType w:val="hybridMultilevel"/>
    <w:tmpl w:val="5184A39E"/>
    <w:lvl w:ilvl="0" w:tplc="19903348">
      <w:start w:val="1"/>
      <w:numFmt w:val="upperLetter"/>
      <w:lvlText w:val="%1."/>
      <w:lvlJc w:val="left"/>
      <w:pPr>
        <w:ind w:left="360" w:hanging="360"/>
      </w:pPr>
      <w:rPr>
        <w:rFonts w:hint="default"/>
      </w:rPr>
    </w:lvl>
    <w:lvl w:ilvl="1" w:tplc="CC243DB4">
      <w:start w:val="1"/>
      <w:numFmt w:val="lowerLetter"/>
      <w:lvlText w:val="%2."/>
      <w:lvlJc w:val="left"/>
      <w:pPr>
        <w:ind w:left="1440" w:hanging="360"/>
      </w:pPr>
    </w:lvl>
    <w:lvl w:ilvl="2" w:tplc="742E9166">
      <w:start w:val="1"/>
      <w:numFmt w:val="decimal"/>
      <w:lvlText w:val="%3)"/>
      <w:lvlJc w:val="left"/>
      <w:pPr>
        <w:ind w:left="2340" w:hanging="360"/>
      </w:pPr>
      <w:rPr>
        <w:rFonts w:hint="default"/>
      </w:rPr>
    </w:lvl>
    <w:lvl w:ilvl="3" w:tplc="0409000F">
      <w:start w:val="1"/>
      <w:numFmt w:val="decimal"/>
      <w:lvlText w:val="%4."/>
      <w:lvlJc w:val="left"/>
      <w:pPr>
        <w:ind w:left="2880" w:hanging="360"/>
      </w:pPr>
      <w:rPr>
        <w:rFonts w:hint="default"/>
      </w:rPr>
    </w:lvl>
    <w:lvl w:ilvl="4" w:tplc="53BE2464">
      <w:start w:val="1"/>
      <w:numFmt w:val="lowerLetter"/>
      <w:lvlText w:val="%5."/>
      <w:lvlJc w:val="left"/>
      <w:pPr>
        <w:ind w:left="3600" w:hanging="360"/>
      </w:pPr>
    </w:lvl>
    <w:lvl w:ilvl="5" w:tplc="5B808FD0" w:tentative="1">
      <w:start w:val="1"/>
      <w:numFmt w:val="lowerRoman"/>
      <w:lvlText w:val="%6."/>
      <w:lvlJc w:val="right"/>
      <w:pPr>
        <w:ind w:left="4320" w:hanging="180"/>
      </w:pPr>
    </w:lvl>
    <w:lvl w:ilvl="6" w:tplc="9566CD38" w:tentative="1">
      <w:start w:val="1"/>
      <w:numFmt w:val="decimal"/>
      <w:lvlText w:val="%7."/>
      <w:lvlJc w:val="left"/>
      <w:pPr>
        <w:ind w:left="5040" w:hanging="360"/>
      </w:pPr>
    </w:lvl>
    <w:lvl w:ilvl="7" w:tplc="90406B2A" w:tentative="1">
      <w:start w:val="1"/>
      <w:numFmt w:val="lowerLetter"/>
      <w:lvlText w:val="%8."/>
      <w:lvlJc w:val="left"/>
      <w:pPr>
        <w:ind w:left="5760" w:hanging="360"/>
      </w:pPr>
    </w:lvl>
    <w:lvl w:ilvl="8" w:tplc="83D06436" w:tentative="1">
      <w:start w:val="1"/>
      <w:numFmt w:val="lowerRoman"/>
      <w:lvlText w:val="%9."/>
      <w:lvlJc w:val="right"/>
      <w:pPr>
        <w:ind w:left="6480" w:hanging="180"/>
      </w:pPr>
    </w:lvl>
  </w:abstractNum>
  <w:abstractNum w:abstractNumId="1" w15:restartNumberingAfterBreak="0">
    <w:nsid w:val="02D84C3A"/>
    <w:multiLevelType w:val="hybridMultilevel"/>
    <w:tmpl w:val="06D8D2FE"/>
    <w:lvl w:ilvl="0" w:tplc="8D4C1EC0">
      <w:start w:val="1"/>
      <w:numFmt w:val="decimal"/>
      <w:lvlText w:val="%1)"/>
      <w:lvlJc w:val="left"/>
      <w:pPr>
        <w:ind w:left="1800" w:hanging="360"/>
      </w:pPr>
      <w:rPr>
        <w:rFonts w:hint="default"/>
      </w:rPr>
    </w:lvl>
    <w:lvl w:ilvl="1" w:tplc="14AEA8B2" w:tentative="1">
      <w:start w:val="1"/>
      <w:numFmt w:val="lowerLetter"/>
      <w:lvlText w:val="%2."/>
      <w:lvlJc w:val="left"/>
      <w:pPr>
        <w:ind w:left="1440" w:hanging="360"/>
      </w:pPr>
    </w:lvl>
    <w:lvl w:ilvl="2" w:tplc="4E36CB02" w:tentative="1">
      <w:start w:val="1"/>
      <w:numFmt w:val="lowerRoman"/>
      <w:lvlText w:val="%3."/>
      <w:lvlJc w:val="right"/>
      <w:pPr>
        <w:ind w:left="2160" w:hanging="180"/>
      </w:pPr>
    </w:lvl>
    <w:lvl w:ilvl="3" w:tplc="879AC918" w:tentative="1">
      <w:start w:val="1"/>
      <w:numFmt w:val="decimal"/>
      <w:lvlText w:val="%4."/>
      <w:lvlJc w:val="left"/>
      <w:pPr>
        <w:ind w:left="2880" w:hanging="360"/>
      </w:pPr>
    </w:lvl>
    <w:lvl w:ilvl="4" w:tplc="34B8E65E" w:tentative="1">
      <w:start w:val="1"/>
      <w:numFmt w:val="lowerLetter"/>
      <w:lvlText w:val="%5."/>
      <w:lvlJc w:val="left"/>
      <w:pPr>
        <w:ind w:left="3600" w:hanging="360"/>
      </w:pPr>
    </w:lvl>
    <w:lvl w:ilvl="5" w:tplc="5AD62C10" w:tentative="1">
      <w:start w:val="1"/>
      <w:numFmt w:val="lowerRoman"/>
      <w:lvlText w:val="%6."/>
      <w:lvlJc w:val="right"/>
      <w:pPr>
        <w:ind w:left="4320" w:hanging="180"/>
      </w:pPr>
    </w:lvl>
    <w:lvl w:ilvl="6" w:tplc="E0EC7BD0" w:tentative="1">
      <w:start w:val="1"/>
      <w:numFmt w:val="decimal"/>
      <w:lvlText w:val="%7."/>
      <w:lvlJc w:val="left"/>
      <w:pPr>
        <w:ind w:left="5040" w:hanging="360"/>
      </w:pPr>
    </w:lvl>
    <w:lvl w:ilvl="7" w:tplc="70C47F0E" w:tentative="1">
      <w:start w:val="1"/>
      <w:numFmt w:val="lowerLetter"/>
      <w:lvlText w:val="%8."/>
      <w:lvlJc w:val="left"/>
      <w:pPr>
        <w:ind w:left="5760" w:hanging="360"/>
      </w:pPr>
    </w:lvl>
    <w:lvl w:ilvl="8" w:tplc="9FDA0FF2" w:tentative="1">
      <w:start w:val="1"/>
      <w:numFmt w:val="lowerRoman"/>
      <w:lvlText w:val="%9."/>
      <w:lvlJc w:val="right"/>
      <w:pPr>
        <w:ind w:left="6480" w:hanging="180"/>
      </w:pPr>
    </w:lvl>
  </w:abstractNum>
  <w:abstractNum w:abstractNumId="2" w15:restartNumberingAfterBreak="0">
    <w:nsid w:val="07C845B4"/>
    <w:multiLevelType w:val="hybridMultilevel"/>
    <w:tmpl w:val="6834331E"/>
    <w:lvl w:ilvl="0" w:tplc="6A16532A">
      <w:start w:val="1"/>
      <w:numFmt w:val="lowerLetter"/>
      <w:lvlText w:val="%1."/>
      <w:lvlJc w:val="left"/>
      <w:pPr>
        <w:ind w:left="1080" w:hanging="360"/>
      </w:pPr>
      <w:rPr>
        <w:b w:val="0"/>
      </w:rPr>
    </w:lvl>
    <w:lvl w:ilvl="1" w:tplc="68842448" w:tentative="1">
      <w:start w:val="1"/>
      <w:numFmt w:val="lowerLetter"/>
      <w:lvlText w:val="%2."/>
      <w:lvlJc w:val="left"/>
      <w:pPr>
        <w:ind w:left="1800" w:hanging="360"/>
      </w:pPr>
    </w:lvl>
    <w:lvl w:ilvl="2" w:tplc="3008F66C" w:tentative="1">
      <w:start w:val="1"/>
      <w:numFmt w:val="lowerRoman"/>
      <w:lvlText w:val="%3."/>
      <w:lvlJc w:val="right"/>
      <w:pPr>
        <w:ind w:left="2520" w:hanging="180"/>
      </w:pPr>
    </w:lvl>
    <w:lvl w:ilvl="3" w:tplc="4C7C8FD2" w:tentative="1">
      <w:start w:val="1"/>
      <w:numFmt w:val="decimal"/>
      <w:lvlText w:val="%4."/>
      <w:lvlJc w:val="left"/>
      <w:pPr>
        <w:ind w:left="3240" w:hanging="360"/>
      </w:pPr>
    </w:lvl>
    <w:lvl w:ilvl="4" w:tplc="08FC1B40" w:tentative="1">
      <w:start w:val="1"/>
      <w:numFmt w:val="lowerLetter"/>
      <w:lvlText w:val="%5."/>
      <w:lvlJc w:val="left"/>
      <w:pPr>
        <w:ind w:left="3960" w:hanging="360"/>
      </w:pPr>
    </w:lvl>
    <w:lvl w:ilvl="5" w:tplc="AF1422BE" w:tentative="1">
      <w:start w:val="1"/>
      <w:numFmt w:val="lowerRoman"/>
      <w:lvlText w:val="%6."/>
      <w:lvlJc w:val="right"/>
      <w:pPr>
        <w:ind w:left="4680" w:hanging="180"/>
      </w:pPr>
    </w:lvl>
    <w:lvl w:ilvl="6" w:tplc="42342280" w:tentative="1">
      <w:start w:val="1"/>
      <w:numFmt w:val="decimal"/>
      <w:lvlText w:val="%7."/>
      <w:lvlJc w:val="left"/>
      <w:pPr>
        <w:ind w:left="5400" w:hanging="360"/>
      </w:pPr>
    </w:lvl>
    <w:lvl w:ilvl="7" w:tplc="F664F048" w:tentative="1">
      <w:start w:val="1"/>
      <w:numFmt w:val="lowerLetter"/>
      <w:lvlText w:val="%8."/>
      <w:lvlJc w:val="left"/>
      <w:pPr>
        <w:ind w:left="6120" w:hanging="360"/>
      </w:pPr>
    </w:lvl>
    <w:lvl w:ilvl="8" w:tplc="7CE6EBB6" w:tentative="1">
      <w:start w:val="1"/>
      <w:numFmt w:val="lowerRoman"/>
      <w:lvlText w:val="%9."/>
      <w:lvlJc w:val="right"/>
      <w:pPr>
        <w:ind w:left="6840" w:hanging="180"/>
      </w:pPr>
    </w:lvl>
  </w:abstractNum>
  <w:abstractNum w:abstractNumId="3" w15:restartNumberingAfterBreak="0">
    <w:nsid w:val="0AC67925"/>
    <w:multiLevelType w:val="hybridMultilevel"/>
    <w:tmpl w:val="868E544A"/>
    <w:lvl w:ilvl="0" w:tplc="DAD0DED8">
      <w:start w:val="1"/>
      <w:numFmt w:val="upperLetter"/>
      <w:lvlText w:val="%1."/>
      <w:lvlJc w:val="left"/>
      <w:pPr>
        <w:ind w:left="360" w:hanging="360"/>
      </w:pPr>
      <w:rPr>
        <w:rFonts w:hint="default"/>
      </w:rPr>
    </w:lvl>
    <w:lvl w:ilvl="1" w:tplc="B4E65380" w:tentative="1">
      <w:start w:val="1"/>
      <w:numFmt w:val="lowerLetter"/>
      <w:lvlText w:val="%2."/>
      <w:lvlJc w:val="left"/>
      <w:pPr>
        <w:ind w:left="1440" w:hanging="360"/>
      </w:pPr>
    </w:lvl>
    <w:lvl w:ilvl="2" w:tplc="EB48ADA6" w:tentative="1">
      <w:start w:val="1"/>
      <w:numFmt w:val="lowerRoman"/>
      <w:lvlText w:val="%3."/>
      <w:lvlJc w:val="right"/>
      <w:pPr>
        <w:ind w:left="2160" w:hanging="180"/>
      </w:pPr>
    </w:lvl>
    <w:lvl w:ilvl="3" w:tplc="5F64D87C" w:tentative="1">
      <w:start w:val="1"/>
      <w:numFmt w:val="decimal"/>
      <w:lvlText w:val="%4."/>
      <w:lvlJc w:val="left"/>
      <w:pPr>
        <w:ind w:left="2880" w:hanging="360"/>
      </w:pPr>
    </w:lvl>
    <w:lvl w:ilvl="4" w:tplc="88C2E0FA" w:tentative="1">
      <w:start w:val="1"/>
      <w:numFmt w:val="lowerLetter"/>
      <w:lvlText w:val="%5."/>
      <w:lvlJc w:val="left"/>
      <w:pPr>
        <w:ind w:left="3600" w:hanging="360"/>
      </w:pPr>
    </w:lvl>
    <w:lvl w:ilvl="5" w:tplc="659C8732" w:tentative="1">
      <w:start w:val="1"/>
      <w:numFmt w:val="lowerRoman"/>
      <w:lvlText w:val="%6."/>
      <w:lvlJc w:val="right"/>
      <w:pPr>
        <w:ind w:left="4320" w:hanging="180"/>
      </w:pPr>
    </w:lvl>
    <w:lvl w:ilvl="6" w:tplc="10C24A6A" w:tentative="1">
      <w:start w:val="1"/>
      <w:numFmt w:val="decimal"/>
      <w:lvlText w:val="%7."/>
      <w:lvlJc w:val="left"/>
      <w:pPr>
        <w:ind w:left="5040" w:hanging="360"/>
      </w:pPr>
    </w:lvl>
    <w:lvl w:ilvl="7" w:tplc="34E21906" w:tentative="1">
      <w:start w:val="1"/>
      <w:numFmt w:val="lowerLetter"/>
      <w:lvlText w:val="%8."/>
      <w:lvlJc w:val="left"/>
      <w:pPr>
        <w:ind w:left="5760" w:hanging="360"/>
      </w:pPr>
    </w:lvl>
    <w:lvl w:ilvl="8" w:tplc="5B82FA5C" w:tentative="1">
      <w:start w:val="1"/>
      <w:numFmt w:val="lowerRoman"/>
      <w:lvlText w:val="%9."/>
      <w:lvlJc w:val="right"/>
      <w:pPr>
        <w:ind w:left="6480" w:hanging="180"/>
      </w:pPr>
    </w:lvl>
  </w:abstractNum>
  <w:abstractNum w:abstractNumId="4" w15:restartNumberingAfterBreak="0">
    <w:nsid w:val="0BBC4A5C"/>
    <w:multiLevelType w:val="hybridMultilevel"/>
    <w:tmpl w:val="2AB240B4"/>
    <w:lvl w:ilvl="0" w:tplc="919C896A">
      <w:start w:val="1"/>
      <w:numFmt w:val="decimal"/>
      <w:lvlText w:val="%1."/>
      <w:lvlJc w:val="left"/>
      <w:pPr>
        <w:ind w:left="360" w:hanging="360"/>
      </w:pPr>
      <w:rPr>
        <w:rFonts w:hint="default"/>
      </w:rPr>
    </w:lvl>
    <w:lvl w:ilvl="1" w:tplc="46E8B2F0" w:tentative="1">
      <w:start w:val="1"/>
      <w:numFmt w:val="lowerLetter"/>
      <w:lvlText w:val="%2."/>
      <w:lvlJc w:val="left"/>
      <w:pPr>
        <w:ind w:left="1440" w:hanging="360"/>
      </w:pPr>
    </w:lvl>
    <w:lvl w:ilvl="2" w:tplc="182CD142" w:tentative="1">
      <w:start w:val="1"/>
      <w:numFmt w:val="lowerRoman"/>
      <w:lvlText w:val="%3."/>
      <w:lvlJc w:val="right"/>
      <w:pPr>
        <w:ind w:left="2160" w:hanging="180"/>
      </w:pPr>
    </w:lvl>
    <w:lvl w:ilvl="3" w:tplc="5FBC25F4" w:tentative="1">
      <w:start w:val="1"/>
      <w:numFmt w:val="decimal"/>
      <w:lvlText w:val="%4."/>
      <w:lvlJc w:val="left"/>
      <w:pPr>
        <w:ind w:left="2880" w:hanging="360"/>
      </w:pPr>
    </w:lvl>
    <w:lvl w:ilvl="4" w:tplc="7FEA975E" w:tentative="1">
      <w:start w:val="1"/>
      <w:numFmt w:val="lowerLetter"/>
      <w:lvlText w:val="%5."/>
      <w:lvlJc w:val="left"/>
      <w:pPr>
        <w:ind w:left="3600" w:hanging="360"/>
      </w:pPr>
    </w:lvl>
    <w:lvl w:ilvl="5" w:tplc="720C9200" w:tentative="1">
      <w:start w:val="1"/>
      <w:numFmt w:val="lowerRoman"/>
      <w:lvlText w:val="%6."/>
      <w:lvlJc w:val="right"/>
      <w:pPr>
        <w:ind w:left="4320" w:hanging="180"/>
      </w:pPr>
    </w:lvl>
    <w:lvl w:ilvl="6" w:tplc="8A12342C" w:tentative="1">
      <w:start w:val="1"/>
      <w:numFmt w:val="decimal"/>
      <w:lvlText w:val="%7."/>
      <w:lvlJc w:val="left"/>
      <w:pPr>
        <w:ind w:left="5040" w:hanging="360"/>
      </w:pPr>
    </w:lvl>
    <w:lvl w:ilvl="7" w:tplc="DE9207A2" w:tentative="1">
      <w:start w:val="1"/>
      <w:numFmt w:val="lowerLetter"/>
      <w:lvlText w:val="%8."/>
      <w:lvlJc w:val="left"/>
      <w:pPr>
        <w:ind w:left="5760" w:hanging="360"/>
      </w:pPr>
    </w:lvl>
    <w:lvl w:ilvl="8" w:tplc="2DE897F6" w:tentative="1">
      <w:start w:val="1"/>
      <w:numFmt w:val="lowerRoman"/>
      <w:lvlText w:val="%9."/>
      <w:lvlJc w:val="right"/>
      <w:pPr>
        <w:ind w:left="6480" w:hanging="180"/>
      </w:pPr>
    </w:lvl>
  </w:abstractNum>
  <w:abstractNum w:abstractNumId="5" w15:restartNumberingAfterBreak="0">
    <w:nsid w:val="0DDF611B"/>
    <w:multiLevelType w:val="hybridMultilevel"/>
    <w:tmpl w:val="785A9B24"/>
    <w:lvl w:ilvl="0" w:tplc="4CF84166">
      <w:start w:val="1"/>
      <w:numFmt w:val="decimal"/>
      <w:lvlText w:val="%1."/>
      <w:lvlJc w:val="left"/>
      <w:pPr>
        <w:ind w:left="3465" w:hanging="360"/>
      </w:pPr>
      <w:rPr>
        <w:rFonts w:hint="default"/>
      </w:r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6" w15:restartNumberingAfterBreak="0">
    <w:nsid w:val="170D7B8C"/>
    <w:multiLevelType w:val="hybridMultilevel"/>
    <w:tmpl w:val="03A2AFE2"/>
    <w:lvl w:ilvl="0" w:tplc="04090011">
      <w:start w:val="1"/>
      <w:numFmt w:val="decimal"/>
      <w:lvlText w:val="%1)"/>
      <w:lvlJc w:val="left"/>
      <w:pPr>
        <w:ind w:left="2160" w:hanging="360"/>
      </w:pPr>
      <w:rPr>
        <w:rFonts w:hint="default"/>
      </w:rPr>
    </w:lvl>
    <w:lvl w:ilvl="1" w:tplc="25A23650" w:tentative="1">
      <w:start w:val="1"/>
      <w:numFmt w:val="bullet"/>
      <w:lvlText w:val="o"/>
      <w:lvlJc w:val="left"/>
      <w:pPr>
        <w:ind w:left="2880" w:hanging="360"/>
      </w:pPr>
      <w:rPr>
        <w:rFonts w:ascii="Courier New" w:hAnsi="Courier New" w:cs="Courier New" w:hint="default"/>
      </w:rPr>
    </w:lvl>
    <w:lvl w:ilvl="2" w:tplc="27322312" w:tentative="1">
      <w:start w:val="1"/>
      <w:numFmt w:val="bullet"/>
      <w:lvlText w:val=""/>
      <w:lvlJc w:val="left"/>
      <w:pPr>
        <w:ind w:left="3600" w:hanging="360"/>
      </w:pPr>
      <w:rPr>
        <w:rFonts w:ascii="Wingdings" w:hAnsi="Wingdings" w:hint="default"/>
      </w:rPr>
    </w:lvl>
    <w:lvl w:ilvl="3" w:tplc="E6C23486" w:tentative="1">
      <w:start w:val="1"/>
      <w:numFmt w:val="bullet"/>
      <w:lvlText w:val=""/>
      <w:lvlJc w:val="left"/>
      <w:pPr>
        <w:ind w:left="4320" w:hanging="360"/>
      </w:pPr>
      <w:rPr>
        <w:rFonts w:ascii="Symbol" w:hAnsi="Symbol" w:hint="default"/>
      </w:rPr>
    </w:lvl>
    <w:lvl w:ilvl="4" w:tplc="7C94A146" w:tentative="1">
      <w:start w:val="1"/>
      <w:numFmt w:val="bullet"/>
      <w:lvlText w:val="o"/>
      <w:lvlJc w:val="left"/>
      <w:pPr>
        <w:ind w:left="5040" w:hanging="360"/>
      </w:pPr>
      <w:rPr>
        <w:rFonts w:ascii="Courier New" w:hAnsi="Courier New" w:cs="Courier New" w:hint="default"/>
      </w:rPr>
    </w:lvl>
    <w:lvl w:ilvl="5" w:tplc="805012F6" w:tentative="1">
      <w:start w:val="1"/>
      <w:numFmt w:val="bullet"/>
      <w:lvlText w:val=""/>
      <w:lvlJc w:val="left"/>
      <w:pPr>
        <w:ind w:left="5760" w:hanging="360"/>
      </w:pPr>
      <w:rPr>
        <w:rFonts w:ascii="Wingdings" w:hAnsi="Wingdings" w:hint="default"/>
      </w:rPr>
    </w:lvl>
    <w:lvl w:ilvl="6" w:tplc="B7D4D542" w:tentative="1">
      <w:start w:val="1"/>
      <w:numFmt w:val="bullet"/>
      <w:lvlText w:val=""/>
      <w:lvlJc w:val="left"/>
      <w:pPr>
        <w:ind w:left="6480" w:hanging="360"/>
      </w:pPr>
      <w:rPr>
        <w:rFonts w:ascii="Symbol" w:hAnsi="Symbol" w:hint="default"/>
      </w:rPr>
    </w:lvl>
    <w:lvl w:ilvl="7" w:tplc="EB6AC760" w:tentative="1">
      <w:start w:val="1"/>
      <w:numFmt w:val="bullet"/>
      <w:lvlText w:val="o"/>
      <w:lvlJc w:val="left"/>
      <w:pPr>
        <w:ind w:left="7200" w:hanging="360"/>
      </w:pPr>
      <w:rPr>
        <w:rFonts w:ascii="Courier New" w:hAnsi="Courier New" w:cs="Courier New" w:hint="default"/>
      </w:rPr>
    </w:lvl>
    <w:lvl w:ilvl="8" w:tplc="2F4CC9F4" w:tentative="1">
      <w:start w:val="1"/>
      <w:numFmt w:val="bullet"/>
      <w:lvlText w:val=""/>
      <w:lvlJc w:val="left"/>
      <w:pPr>
        <w:ind w:left="7920" w:hanging="360"/>
      </w:pPr>
      <w:rPr>
        <w:rFonts w:ascii="Wingdings" w:hAnsi="Wingdings" w:hint="default"/>
      </w:rPr>
    </w:lvl>
  </w:abstractNum>
  <w:abstractNum w:abstractNumId="7" w15:restartNumberingAfterBreak="0">
    <w:nsid w:val="18106585"/>
    <w:multiLevelType w:val="hybridMultilevel"/>
    <w:tmpl w:val="C1FC96E0"/>
    <w:lvl w:ilvl="0" w:tplc="54F8480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B3E63"/>
    <w:multiLevelType w:val="hybridMultilevel"/>
    <w:tmpl w:val="1AE4188E"/>
    <w:lvl w:ilvl="0" w:tplc="04090017">
      <w:start w:val="1"/>
      <w:numFmt w:val="lowerLetter"/>
      <w:lvlText w:val="%1)"/>
      <w:lvlJc w:val="left"/>
      <w:pPr>
        <w:ind w:left="2520" w:hanging="360"/>
      </w:pPr>
      <w:rPr>
        <w:rFonts w:hint="default"/>
      </w:rPr>
    </w:lvl>
    <w:lvl w:ilvl="1" w:tplc="2D1856DC" w:tentative="1">
      <w:start w:val="1"/>
      <w:numFmt w:val="bullet"/>
      <w:lvlText w:val="o"/>
      <w:lvlJc w:val="left"/>
      <w:pPr>
        <w:ind w:left="3240" w:hanging="360"/>
      </w:pPr>
      <w:rPr>
        <w:rFonts w:ascii="Courier New" w:hAnsi="Courier New" w:cs="Courier New" w:hint="default"/>
      </w:rPr>
    </w:lvl>
    <w:lvl w:ilvl="2" w:tplc="A770E7CE" w:tentative="1">
      <w:start w:val="1"/>
      <w:numFmt w:val="bullet"/>
      <w:lvlText w:val=""/>
      <w:lvlJc w:val="left"/>
      <w:pPr>
        <w:ind w:left="3960" w:hanging="360"/>
      </w:pPr>
      <w:rPr>
        <w:rFonts w:ascii="Wingdings" w:hAnsi="Wingdings" w:hint="default"/>
      </w:rPr>
    </w:lvl>
    <w:lvl w:ilvl="3" w:tplc="6B36662A" w:tentative="1">
      <w:start w:val="1"/>
      <w:numFmt w:val="bullet"/>
      <w:lvlText w:val=""/>
      <w:lvlJc w:val="left"/>
      <w:pPr>
        <w:ind w:left="4680" w:hanging="360"/>
      </w:pPr>
      <w:rPr>
        <w:rFonts w:ascii="Symbol" w:hAnsi="Symbol" w:hint="default"/>
      </w:rPr>
    </w:lvl>
    <w:lvl w:ilvl="4" w:tplc="CD12ACE6" w:tentative="1">
      <w:start w:val="1"/>
      <w:numFmt w:val="bullet"/>
      <w:lvlText w:val="o"/>
      <w:lvlJc w:val="left"/>
      <w:pPr>
        <w:ind w:left="5400" w:hanging="360"/>
      </w:pPr>
      <w:rPr>
        <w:rFonts w:ascii="Courier New" w:hAnsi="Courier New" w:cs="Courier New" w:hint="default"/>
      </w:rPr>
    </w:lvl>
    <w:lvl w:ilvl="5" w:tplc="6F4C4F28" w:tentative="1">
      <w:start w:val="1"/>
      <w:numFmt w:val="bullet"/>
      <w:lvlText w:val=""/>
      <w:lvlJc w:val="left"/>
      <w:pPr>
        <w:ind w:left="6120" w:hanging="360"/>
      </w:pPr>
      <w:rPr>
        <w:rFonts w:ascii="Wingdings" w:hAnsi="Wingdings" w:hint="default"/>
      </w:rPr>
    </w:lvl>
    <w:lvl w:ilvl="6" w:tplc="479A49C0" w:tentative="1">
      <w:start w:val="1"/>
      <w:numFmt w:val="bullet"/>
      <w:lvlText w:val=""/>
      <w:lvlJc w:val="left"/>
      <w:pPr>
        <w:ind w:left="6840" w:hanging="360"/>
      </w:pPr>
      <w:rPr>
        <w:rFonts w:ascii="Symbol" w:hAnsi="Symbol" w:hint="default"/>
      </w:rPr>
    </w:lvl>
    <w:lvl w:ilvl="7" w:tplc="A182A64A" w:tentative="1">
      <w:start w:val="1"/>
      <w:numFmt w:val="bullet"/>
      <w:lvlText w:val="o"/>
      <w:lvlJc w:val="left"/>
      <w:pPr>
        <w:ind w:left="7560" w:hanging="360"/>
      </w:pPr>
      <w:rPr>
        <w:rFonts w:ascii="Courier New" w:hAnsi="Courier New" w:cs="Courier New" w:hint="default"/>
      </w:rPr>
    </w:lvl>
    <w:lvl w:ilvl="8" w:tplc="F1943E1A" w:tentative="1">
      <w:start w:val="1"/>
      <w:numFmt w:val="bullet"/>
      <w:lvlText w:val=""/>
      <w:lvlJc w:val="left"/>
      <w:pPr>
        <w:ind w:left="8280" w:hanging="360"/>
      </w:pPr>
      <w:rPr>
        <w:rFonts w:ascii="Wingdings" w:hAnsi="Wingdings" w:hint="default"/>
      </w:rPr>
    </w:lvl>
  </w:abstractNum>
  <w:abstractNum w:abstractNumId="9" w15:restartNumberingAfterBreak="0">
    <w:nsid w:val="1A0C7C78"/>
    <w:multiLevelType w:val="hybridMultilevel"/>
    <w:tmpl w:val="AC129E74"/>
    <w:lvl w:ilvl="0" w:tplc="321485AC">
      <w:numFmt w:val="bullet"/>
      <w:lvlText w:val="-"/>
      <w:lvlJc w:val="left"/>
      <w:pPr>
        <w:ind w:left="720" w:hanging="360"/>
      </w:pPr>
      <w:rPr>
        <w:rFonts w:ascii="Calibri" w:eastAsiaTheme="minorHAnsi" w:hAnsi="Calibri" w:cs="Calibri" w:hint="default"/>
      </w:rPr>
    </w:lvl>
    <w:lvl w:ilvl="1" w:tplc="9BFA5F36" w:tentative="1">
      <w:start w:val="1"/>
      <w:numFmt w:val="bullet"/>
      <w:lvlText w:val="o"/>
      <w:lvlJc w:val="left"/>
      <w:pPr>
        <w:ind w:left="1440" w:hanging="360"/>
      </w:pPr>
      <w:rPr>
        <w:rFonts w:ascii="Courier New" w:hAnsi="Courier New" w:cs="Courier New" w:hint="default"/>
      </w:rPr>
    </w:lvl>
    <w:lvl w:ilvl="2" w:tplc="399C64FE" w:tentative="1">
      <w:start w:val="1"/>
      <w:numFmt w:val="bullet"/>
      <w:lvlText w:val=""/>
      <w:lvlJc w:val="left"/>
      <w:pPr>
        <w:ind w:left="2160" w:hanging="360"/>
      </w:pPr>
      <w:rPr>
        <w:rFonts w:ascii="Wingdings" w:hAnsi="Wingdings" w:hint="default"/>
      </w:rPr>
    </w:lvl>
    <w:lvl w:ilvl="3" w:tplc="F6FE18B6" w:tentative="1">
      <w:start w:val="1"/>
      <w:numFmt w:val="bullet"/>
      <w:lvlText w:val=""/>
      <w:lvlJc w:val="left"/>
      <w:pPr>
        <w:ind w:left="2880" w:hanging="360"/>
      </w:pPr>
      <w:rPr>
        <w:rFonts w:ascii="Symbol" w:hAnsi="Symbol" w:hint="default"/>
      </w:rPr>
    </w:lvl>
    <w:lvl w:ilvl="4" w:tplc="567439B8" w:tentative="1">
      <w:start w:val="1"/>
      <w:numFmt w:val="bullet"/>
      <w:lvlText w:val="o"/>
      <w:lvlJc w:val="left"/>
      <w:pPr>
        <w:ind w:left="3600" w:hanging="360"/>
      </w:pPr>
      <w:rPr>
        <w:rFonts w:ascii="Courier New" w:hAnsi="Courier New" w:cs="Courier New" w:hint="default"/>
      </w:rPr>
    </w:lvl>
    <w:lvl w:ilvl="5" w:tplc="BC5A70C2" w:tentative="1">
      <w:start w:val="1"/>
      <w:numFmt w:val="bullet"/>
      <w:lvlText w:val=""/>
      <w:lvlJc w:val="left"/>
      <w:pPr>
        <w:ind w:left="4320" w:hanging="360"/>
      </w:pPr>
      <w:rPr>
        <w:rFonts w:ascii="Wingdings" w:hAnsi="Wingdings" w:hint="default"/>
      </w:rPr>
    </w:lvl>
    <w:lvl w:ilvl="6" w:tplc="5C348BE8" w:tentative="1">
      <w:start w:val="1"/>
      <w:numFmt w:val="bullet"/>
      <w:lvlText w:val=""/>
      <w:lvlJc w:val="left"/>
      <w:pPr>
        <w:ind w:left="5040" w:hanging="360"/>
      </w:pPr>
      <w:rPr>
        <w:rFonts w:ascii="Symbol" w:hAnsi="Symbol" w:hint="default"/>
      </w:rPr>
    </w:lvl>
    <w:lvl w:ilvl="7" w:tplc="DB32B82C" w:tentative="1">
      <w:start w:val="1"/>
      <w:numFmt w:val="bullet"/>
      <w:lvlText w:val="o"/>
      <w:lvlJc w:val="left"/>
      <w:pPr>
        <w:ind w:left="5760" w:hanging="360"/>
      </w:pPr>
      <w:rPr>
        <w:rFonts w:ascii="Courier New" w:hAnsi="Courier New" w:cs="Courier New" w:hint="default"/>
      </w:rPr>
    </w:lvl>
    <w:lvl w:ilvl="8" w:tplc="1AD01278" w:tentative="1">
      <w:start w:val="1"/>
      <w:numFmt w:val="bullet"/>
      <w:lvlText w:val=""/>
      <w:lvlJc w:val="left"/>
      <w:pPr>
        <w:ind w:left="6480" w:hanging="360"/>
      </w:pPr>
      <w:rPr>
        <w:rFonts w:ascii="Wingdings" w:hAnsi="Wingdings" w:hint="default"/>
      </w:rPr>
    </w:lvl>
  </w:abstractNum>
  <w:abstractNum w:abstractNumId="10" w15:restartNumberingAfterBreak="0">
    <w:nsid w:val="1BDA3DDC"/>
    <w:multiLevelType w:val="hybridMultilevel"/>
    <w:tmpl w:val="E9DE9EB0"/>
    <w:lvl w:ilvl="0" w:tplc="1466039E">
      <w:start w:val="1"/>
      <w:numFmt w:val="decimal"/>
      <w:lvlText w:val="%1."/>
      <w:lvlJc w:val="left"/>
      <w:pPr>
        <w:ind w:left="720" w:hanging="360"/>
      </w:pPr>
      <w:rPr>
        <w:rFonts w:hint="default"/>
      </w:rPr>
    </w:lvl>
    <w:lvl w:ilvl="1" w:tplc="460C8B62" w:tentative="1">
      <w:start w:val="1"/>
      <w:numFmt w:val="lowerLetter"/>
      <w:lvlText w:val="%2."/>
      <w:lvlJc w:val="left"/>
      <w:pPr>
        <w:ind w:left="1440" w:hanging="360"/>
      </w:pPr>
    </w:lvl>
    <w:lvl w:ilvl="2" w:tplc="CEC2648C" w:tentative="1">
      <w:start w:val="1"/>
      <w:numFmt w:val="lowerRoman"/>
      <w:lvlText w:val="%3."/>
      <w:lvlJc w:val="right"/>
      <w:pPr>
        <w:ind w:left="2160" w:hanging="180"/>
      </w:pPr>
    </w:lvl>
    <w:lvl w:ilvl="3" w:tplc="C09830F4" w:tentative="1">
      <w:start w:val="1"/>
      <w:numFmt w:val="decimal"/>
      <w:lvlText w:val="%4."/>
      <w:lvlJc w:val="left"/>
      <w:pPr>
        <w:ind w:left="2880" w:hanging="360"/>
      </w:pPr>
    </w:lvl>
    <w:lvl w:ilvl="4" w:tplc="52B2D536" w:tentative="1">
      <w:start w:val="1"/>
      <w:numFmt w:val="lowerLetter"/>
      <w:lvlText w:val="%5."/>
      <w:lvlJc w:val="left"/>
      <w:pPr>
        <w:ind w:left="3600" w:hanging="360"/>
      </w:pPr>
    </w:lvl>
    <w:lvl w:ilvl="5" w:tplc="326A8960" w:tentative="1">
      <w:start w:val="1"/>
      <w:numFmt w:val="lowerRoman"/>
      <w:lvlText w:val="%6."/>
      <w:lvlJc w:val="right"/>
      <w:pPr>
        <w:ind w:left="4320" w:hanging="180"/>
      </w:pPr>
    </w:lvl>
    <w:lvl w:ilvl="6" w:tplc="C128903E" w:tentative="1">
      <w:start w:val="1"/>
      <w:numFmt w:val="decimal"/>
      <w:lvlText w:val="%7."/>
      <w:lvlJc w:val="left"/>
      <w:pPr>
        <w:ind w:left="5040" w:hanging="360"/>
      </w:pPr>
    </w:lvl>
    <w:lvl w:ilvl="7" w:tplc="0F72D74E" w:tentative="1">
      <w:start w:val="1"/>
      <w:numFmt w:val="lowerLetter"/>
      <w:lvlText w:val="%8."/>
      <w:lvlJc w:val="left"/>
      <w:pPr>
        <w:ind w:left="5760" w:hanging="360"/>
      </w:pPr>
    </w:lvl>
    <w:lvl w:ilvl="8" w:tplc="5DA28F44" w:tentative="1">
      <w:start w:val="1"/>
      <w:numFmt w:val="lowerRoman"/>
      <w:lvlText w:val="%9."/>
      <w:lvlJc w:val="right"/>
      <w:pPr>
        <w:ind w:left="6480" w:hanging="180"/>
      </w:pPr>
    </w:lvl>
  </w:abstractNum>
  <w:abstractNum w:abstractNumId="11" w15:restartNumberingAfterBreak="0">
    <w:nsid w:val="1D6727FE"/>
    <w:multiLevelType w:val="hybridMultilevel"/>
    <w:tmpl w:val="01905C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D865D9C"/>
    <w:multiLevelType w:val="hybridMultilevel"/>
    <w:tmpl w:val="1A70B1D2"/>
    <w:lvl w:ilvl="0" w:tplc="8C0C4F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04D4F0C"/>
    <w:multiLevelType w:val="hybridMultilevel"/>
    <w:tmpl w:val="9094E552"/>
    <w:lvl w:ilvl="0" w:tplc="05144D8C">
      <w:start w:val="1"/>
      <w:numFmt w:val="lowerLetter"/>
      <w:lvlText w:val="%1."/>
      <w:lvlJc w:val="left"/>
      <w:pPr>
        <w:ind w:left="1440" w:hanging="360"/>
      </w:pPr>
      <w:rPr>
        <w:rFonts w:hint="default"/>
      </w:rPr>
    </w:lvl>
    <w:lvl w:ilvl="1" w:tplc="5CEE89C6" w:tentative="1">
      <w:start w:val="1"/>
      <w:numFmt w:val="lowerLetter"/>
      <w:lvlText w:val="%2."/>
      <w:lvlJc w:val="left"/>
      <w:pPr>
        <w:ind w:left="1440" w:hanging="360"/>
      </w:pPr>
    </w:lvl>
    <w:lvl w:ilvl="2" w:tplc="EE8CF9DC" w:tentative="1">
      <w:start w:val="1"/>
      <w:numFmt w:val="lowerRoman"/>
      <w:lvlText w:val="%3."/>
      <w:lvlJc w:val="right"/>
      <w:pPr>
        <w:ind w:left="2160" w:hanging="180"/>
      </w:pPr>
    </w:lvl>
    <w:lvl w:ilvl="3" w:tplc="31DAF090" w:tentative="1">
      <w:start w:val="1"/>
      <w:numFmt w:val="decimal"/>
      <w:lvlText w:val="%4."/>
      <w:lvlJc w:val="left"/>
      <w:pPr>
        <w:ind w:left="2880" w:hanging="360"/>
      </w:pPr>
    </w:lvl>
    <w:lvl w:ilvl="4" w:tplc="454AAD78" w:tentative="1">
      <w:start w:val="1"/>
      <w:numFmt w:val="lowerLetter"/>
      <w:lvlText w:val="%5."/>
      <w:lvlJc w:val="left"/>
      <w:pPr>
        <w:ind w:left="3600" w:hanging="360"/>
      </w:pPr>
    </w:lvl>
    <w:lvl w:ilvl="5" w:tplc="7EA0547A" w:tentative="1">
      <w:start w:val="1"/>
      <w:numFmt w:val="lowerRoman"/>
      <w:lvlText w:val="%6."/>
      <w:lvlJc w:val="right"/>
      <w:pPr>
        <w:ind w:left="4320" w:hanging="180"/>
      </w:pPr>
    </w:lvl>
    <w:lvl w:ilvl="6" w:tplc="2E640C32" w:tentative="1">
      <w:start w:val="1"/>
      <w:numFmt w:val="decimal"/>
      <w:lvlText w:val="%7."/>
      <w:lvlJc w:val="left"/>
      <w:pPr>
        <w:ind w:left="5040" w:hanging="360"/>
      </w:pPr>
    </w:lvl>
    <w:lvl w:ilvl="7" w:tplc="4C3AB59A" w:tentative="1">
      <w:start w:val="1"/>
      <w:numFmt w:val="lowerLetter"/>
      <w:lvlText w:val="%8."/>
      <w:lvlJc w:val="left"/>
      <w:pPr>
        <w:ind w:left="5760" w:hanging="360"/>
      </w:pPr>
    </w:lvl>
    <w:lvl w:ilvl="8" w:tplc="5E9C178C" w:tentative="1">
      <w:start w:val="1"/>
      <w:numFmt w:val="lowerRoman"/>
      <w:lvlText w:val="%9."/>
      <w:lvlJc w:val="right"/>
      <w:pPr>
        <w:ind w:left="6480" w:hanging="180"/>
      </w:pPr>
    </w:lvl>
  </w:abstractNum>
  <w:abstractNum w:abstractNumId="14" w15:restartNumberingAfterBreak="0">
    <w:nsid w:val="21020239"/>
    <w:multiLevelType w:val="hybridMultilevel"/>
    <w:tmpl w:val="B7DCE81A"/>
    <w:lvl w:ilvl="0" w:tplc="D00A9D70">
      <w:start w:val="1"/>
      <w:numFmt w:val="decimal"/>
      <w:lvlText w:val="%1."/>
      <w:lvlJc w:val="left"/>
      <w:pPr>
        <w:ind w:left="720" w:hanging="360"/>
      </w:pPr>
      <w:rPr>
        <w:rFonts w:hint="default"/>
      </w:rPr>
    </w:lvl>
    <w:lvl w:ilvl="1" w:tplc="7166E942" w:tentative="1">
      <w:start w:val="1"/>
      <w:numFmt w:val="lowerLetter"/>
      <w:lvlText w:val="%2."/>
      <w:lvlJc w:val="left"/>
      <w:pPr>
        <w:ind w:left="1440" w:hanging="360"/>
      </w:pPr>
    </w:lvl>
    <w:lvl w:ilvl="2" w:tplc="1670335E" w:tentative="1">
      <w:start w:val="1"/>
      <w:numFmt w:val="lowerRoman"/>
      <w:lvlText w:val="%3."/>
      <w:lvlJc w:val="right"/>
      <w:pPr>
        <w:ind w:left="2160" w:hanging="180"/>
      </w:pPr>
    </w:lvl>
    <w:lvl w:ilvl="3" w:tplc="07742D9E" w:tentative="1">
      <w:start w:val="1"/>
      <w:numFmt w:val="decimal"/>
      <w:lvlText w:val="%4."/>
      <w:lvlJc w:val="left"/>
      <w:pPr>
        <w:ind w:left="2880" w:hanging="360"/>
      </w:pPr>
    </w:lvl>
    <w:lvl w:ilvl="4" w:tplc="5B7890D0" w:tentative="1">
      <w:start w:val="1"/>
      <w:numFmt w:val="lowerLetter"/>
      <w:lvlText w:val="%5."/>
      <w:lvlJc w:val="left"/>
      <w:pPr>
        <w:ind w:left="3600" w:hanging="360"/>
      </w:pPr>
    </w:lvl>
    <w:lvl w:ilvl="5" w:tplc="F21CA534" w:tentative="1">
      <w:start w:val="1"/>
      <w:numFmt w:val="lowerRoman"/>
      <w:lvlText w:val="%6."/>
      <w:lvlJc w:val="right"/>
      <w:pPr>
        <w:ind w:left="4320" w:hanging="180"/>
      </w:pPr>
    </w:lvl>
    <w:lvl w:ilvl="6" w:tplc="6F9071A6" w:tentative="1">
      <w:start w:val="1"/>
      <w:numFmt w:val="decimal"/>
      <w:lvlText w:val="%7."/>
      <w:lvlJc w:val="left"/>
      <w:pPr>
        <w:ind w:left="5040" w:hanging="360"/>
      </w:pPr>
    </w:lvl>
    <w:lvl w:ilvl="7" w:tplc="7396C482" w:tentative="1">
      <w:start w:val="1"/>
      <w:numFmt w:val="lowerLetter"/>
      <w:lvlText w:val="%8."/>
      <w:lvlJc w:val="left"/>
      <w:pPr>
        <w:ind w:left="5760" w:hanging="360"/>
      </w:pPr>
    </w:lvl>
    <w:lvl w:ilvl="8" w:tplc="317A9FE0" w:tentative="1">
      <w:start w:val="1"/>
      <w:numFmt w:val="lowerRoman"/>
      <w:lvlText w:val="%9."/>
      <w:lvlJc w:val="right"/>
      <w:pPr>
        <w:ind w:left="6480" w:hanging="180"/>
      </w:pPr>
    </w:lvl>
  </w:abstractNum>
  <w:abstractNum w:abstractNumId="15" w15:restartNumberingAfterBreak="0">
    <w:nsid w:val="28DD58E0"/>
    <w:multiLevelType w:val="hybridMultilevel"/>
    <w:tmpl w:val="7ABCF40E"/>
    <w:lvl w:ilvl="0" w:tplc="0ABADE7C">
      <w:start w:val="1"/>
      <w:numFmt w:val="upperLetter"/>
      <w:lvlText w:val="%1."/>
      <w:lvlJc w:val="left"/>
      <w:pPr>
        <w:ind w:left="360" w:hanging="360"/>
      </w:pPr>
      <w:rPr>
        <w:rFonts w:hint="default"/>
      </w:rPr>
    </w:lvl>
    <w:lvl w:ilvl="1" w:tplc="FCB6700E">
      <w:start w:val="1"/>
      <w:numFmt w:val="lowerLetter"/>
      <w:lvlText w:val="%2."/>
      <w:lvlJc w:val="left"/>
      <w:pPr>
        <w:ind w:left="1440" w:hanging="360"/>
      </w:pPr>
    </w:lvl>
    <w:lvl w:ilvl="2" w:tplc="4028D086" w:tentative="1">
      <w:start w:val="1"/>
      <w:numFmt w:val="lowerRoman"/>
      <w:lvlText w:val="%3."/>
      <w:lvlJc w:val="right"/>
      <w:pPr>
        <w:ind w:left="2160" w:hanging="180"/>
      </w:pPr>
    </w:lvl>
    <w:lvl w:ilvl="3" w:tplc="214229EA" w:tentative="1">
      <w:start w:val="1"/>
      <w:numFmt w:val="decimal"/>
      <w:lvlText w:val="%4."/>
      <w:lvlJc w:val="left"/>
      <w:pPr>
        <w:ind w:left="2880" w:hanging="360"/>
      </w:pPr>
    </w:lvl>
    <w:lvl w:ilvl="4" w:tplc="5158FB60" w:tentative="1">
      <w:start w:val="1"/>
      <w:numFmt w:val="lowerLetter"/>
      <w:lvlText w:val="%5."/>
      <w:lvlJc w:val="left"/>
      <w:pPr>
        <w:ind w:left="3600" w:hanging="360"/>
      </w:pPr>
    </w:lvl>
    <w:lvl w:ilvl="5" w:tplc="56DA6192" w:tentative="1">
      <w:start w:val="1"/>
      <w:numFmt w:val="lowerRoman"/>
      <w:lvlText w:val="%6."/>
      <w:lvlJc w:val="right"/>
      <w:pPr>
        <w:ind w:left="4320" w:hanging="180"/>
      </w:pPr>
    </w:lvl>
    <w:lvl w:ilvl="6" w:tplc="AA0C3C4A" w:tentative="1">
      <w:start w:val="1"/>
      <w:numFmt w:val="decimal"/>
      <w:lvlText w:val="%7."/>
      <w:lvlJc w:val="left"/>
      <w:pPr>
        <w:ind w:left="5040" w:hanging="360"/>
      </w:pPr>
    </w:lvl>
    <w:lvl w:ilvl="7" w:tplc="65863B10" w:tentative="1">
      <w:start w:val="1"/>
      <w:numFmt w:val="lowerLetter"/>
      <w:lvlText w:val="%8."/>
      <w:lvlJc w:val="left"/>
      <w:pPr>
        <w:ind w:left="5760" w:hanging="360"/>
      </w:pPr>
    </w:lvl>
    <w:lvl w:ilvl="8" w:tplc="305ECC38" w:tentative="1">
      <w:start w:val="1"/>
      <w:numFmt w:val="lowerRoman"/>
      <w:lvlText w:val="%9."/>
      <w:lvlJc w:val="right"/>
      <w:pPr>
        <w:ind w:left="6480" w:hanging="180"/>
      </w:pPr>
    </w:lvl>
  </w:abstractNum>
  <w:abstractNum w:abstractNumId="16" w15:restartNumberingAfterBreak="0">
    <w:nsid w:val="29C645C6"/>
    <w:multiLevelType w:val="hybridMultilevel"/>
    <w:tmpl w:val="5EDA52E8"/>
    <w:lvl w:ilvl="0" w:tplc="2E1AE6CC">
      <w:start w:val="1"/>
      <w:numFmt w:val="lowerLetter"/>
      <w:lvlText w:val="%1."/>
      <w:lvlJc w:val="left"/>
      <w:pPr>
        <w:ind w:left="1080" w:hanging="360"/>
      </w:pPr>
      <w:rPr>
        <w:b/>
      </w:rPr>
    </w:lvl>
    <w:lvl w:ilvl="1" w:tplc="D3F4D388" w:tentative="1">
      <w:start w:val="1"/>
      <w:numFmt w:val="lowerLetter"/>
      <w:lvlText w:val="%2."/>
      <w:lvlJc w:val="left"/>
      <w:pPr>
        <w:ind w:left="1800" w:hanging="360"/>
      </w:pPr>
    </w:lvl>
    <w:lvl w:ilvl="2" w:tplc="A27E5B06" w:tentative="1">
      <w:start w:val="1"/>
      <w:numFmt w:val="lowerRoman"/>
      <w:lvlText w:val="%3."/>
      <w:lvlJc w:val="right"/>
      <w:pPr>
        <w:ind w:left="2520" w:hanging="180"/>
      </w:pPr>
    </w:lvl>
    <w:lvl w:ilvl="3" w:tplc="581CBB0E" w:tentative="1">
      <w:start w:val="1"/>
      <w:numFmt w:val="decimal"/>
      <w:lvlText w:val="%4."/>
      <w:lvlJc w:val="left"/>
      <w:pPr>
        <w:ind w:left="3240" w:hanging="360"/>
      </w:pPr>
    </w:lvl>
    <w:lvl w:ilvl="4" w:tplc="990E3124" w:tentative="1">
      <w:start w:val="1"/>
      <w:numFmt w:val="lowerLetter"/>
      <w:lvlText w:val="%5."/>
      <w:lvlJc w:val="left"/>
      <w:pPr>
        <w:ind w:left="3960" w:hanging="360"/>
      </w:pPr>
    </w:lvl>
    <w:lvl w:ilvl="5" w:tplc="B1743E48" w:tentative="1">
      <w:start w:val="1"/>
      <w:numFmt w:val="lowerRoman"/>
      <w:lvlText w:val="%6."/>
      <w:lvlJc w:val="right"/>
      <w:pPr>
        <w:ind w:left="4680" w:hanging="180"/>
      </w:pPr>
    </w:lvl>
    <w:lvl w:ilvl="6" w:tplc="A302F700" w:tentative="1">
      <w:start w:val="1"/>
      <w:numFmt w:val="decimal"/>
      <w:lvlText w:val="%7."/>
      <w:lvlJc w:val="left"/>
      <w:pPr>
        <w:ind w:left="5400" w:hanging="360"/>
      </w:pPr>
    </w:lvl>
    <w:lvl w:ilvl="7" w:tplc="4D1467F0" w:tentative="1">
      <w:start w:val="1"/>
      <w:numFmt w:val="lowerLetter"/>
      <w:lvlText w:val="%8."/>
      <w:lvlJc w:val="left"/>
      <w:pPr>
        <w:ind w:left="6120" w:hanging="360"/>
      </w:pPr>
    </w:lvl>
    <w:lvl w:ilvl="8" w:tplc="C2780FC4" w:tentative="1">
      <w:start w:val="1"/>
      <w:numFmt w:val="lowerRoman"/>
      <w:lvlText w:val="%9."/>
      <w:lvlJc w:val="right"/>
      <w:pPr>
        <w:ind w:left="6840" w:hanging="180"/>
      </w:pPr>
    </w:lvl>
  </w:abstractNum>
  <w:abstractNum w:abstractNumId="17" w15:restartNumberingAfterBreak="0">
    <w:nsid w:val="2C9F7BB3"/>
    <w:multiLevelType w:val="hybridMultilevel"/>
    <w:tmpl w:val="6E24CB38"/>
    <w:lvl w:ilvl="0" w:tplc="D8CEFC0A">
      <w:start w:val="1"/>
      <w:numFmt w:val="decimal"/>
      <w:lvlText w:val="%1."/>
      <w:lvlJc w:val="left"/>
      <w:pPr>
        <w:ind w:left="1080" w:hanging="360"/>
      </w:pPr>
      <w:rPr>
        <w:rFonts w:hint="default"/>
        <w:color w:val="auto"/>
      </w:rPr>
    </w:lvl>
    <w:lvl w:ilvl="1" w:tplc="D23C02DA" w:tentative="1">
      <w:start w:val="1"/>
      <w:numFmt w:val="lowerLetter"/>
      <w:lvlText w:val="%2."/>
      <w:lvlJc w:val="left"/>
      <w:pPr>
        <w:ind w:left="1800" w:hanging="360"/>
      </w:pPr>
    </w:lvl>
    <w:lvl w:ilvl="2" w:tplc="DD7EA4CC" w:tentative="1">
      <w:start w:val="1"/>
      <w:numFmt w:val="lowerRoman"/>
      <w:lvlText w:val="%3."/>
      <w:lvlJc w:val="right"/>
      <w:pPr>
        <w:ind w:left="2520" w:hanging="180"/>
      </w:pPr>
    </w:lvl>
    <w:lvl w:ilvl="3" w:tplc="B0B6DBC2" w:tentative="1">
      <w:start w:val="1"/>
      <w:numFmt w:val="decimal"/>
      <w:lvlText w:val="%4."/>
      <w:lvlJc w:val="left"/>
      <w:pPr>
        <w:ind w:left="3240" w:hanging="360"/>
      </w:pPr>
    </w:lvl>
    <w:lvl w:ilvl="4" w:tplc="49C2EB0C" w:tentative="1">
      <w:start w:val="1"/>
      <w:numFmt w:val="lowerLetter"/>
      <w:lvlText w:val="%5."/>
      <w:lvlJc w:val="left"/>
      <w:pPr>
        <w:ind w:left="3960" w:hanging="360"/>
      </w:pPr>
    </w:lvl>
    <w:lvl w:ilvl="5" w:tplc="B05EA660" w:tentative="1">
      <w:start w:val="1"/>
      <w:numFmt w:val="lowerRoman"/>
      <w:lvlText w:val="%6."/>
      <w:lvlJc w:val="right"/>
      <w:pPr>
        <w:ind w:left="4680" w:hanging="180"/>
      </w:pPr>
    </w:lvl>
    <w:lvl w:ilvl="6" w:tplc="4A948EE2" w:tentative="1">
      <w:start w:val="1"/>
      <w:numFmt w:val="decimal"/>
      <w:lvlText w:val="%7."/>
      <w:lvlJc w:val="left"/>
      <w:pPr>
        <w:ind w:left="5400" w:hanging="360"/>
      </w:pPr>
    </w:lvl>
    <w:lvl w:ilvl="7" w:tplc="14264504" w:tentative="1">
      <w:start w:val="1"/>
      <w:numFmt w:val="lowerLetter"/>
      <w:lvlText w:val="%8."/>
      <w:lvlJc w:val="left"/>
      <w:pPr>
        <w:ind w:left="6120" w:hanging="360"/>
      </w:pPr>
    </w:lvl>
    <w:lvl w:ilvl="8" w:tplc="164A9BEC" w:tentative="1">
      <w:start w:val="1"/>
      <w:numFmt w:val="lowerRoman"/>
      <w:lvlText w:val="%9."/>
      <w:lvlJc w:val="right"/>
      <w:pPr>
        <w:ind w:left="6840" w:hanging="180"/>
      </w:pPr>
    </w:lvl>
  </w:abstractNum>
  <w:abstractNum w:abstractNumId="18" w15:restartNumberingAfterBreak="0">
    <w:nsid w:val="3040461B"/>
    <w:multiLevelType w:val="hybridMultilevel"/>
    <w:tmpl w:val="07EE9D4E"/>
    <w:lvl w:ilvl="0" w:tplc="E9C4A276">
      <w:start w:val="1"/>
      <w:numFmt w:val="decimal"/>
      <w:lvlText w:val="%1)"/>
      <w:lvlJc w:val="left"/>
      <w:pPr>
        <w:ind w:left="1800" w:hanging="360"/>
      </w:pPr>
    </w:lvl>
    <w:lvl w:ilvl="1" w:tplc="11E4DCCE">
      <w:start w:val="1"/>
      <w:numFmt w:val="lowerLetter"/>
      <w:lvlText w:val="%2."/>
      <w:lvlJc w:val="left"/>
      <w:pPr>
        <w:ind w:left="2520" w:hanging="360"/>
      </w:pPr>
    </w:lvl>
    <w:lvl w:ilvl="2" w:tplc="440029D0" w:tentative="1">
      <w:start w:val="1"/>
      <w:numFmt w:val="lowerRoman"/>
      <w:lvlText w:val="%3."/>
      <w:lvlJc w:val="right"/>
      <w:pPr>
        <w:ind w:left="3240" w:hanging="180"/>
      </w:pPr>
    </w:lvl>
    <w:lvl w:ilvl="3" w:tplc="7F22B2B6" w:tentative="1">
      <w:start w:val="1"/>
      <w:numFmt w:val="decimal"/>
      <w:lvlText w:val="%4."/>
      <w:lvlJc w:val="left"/>
      <w:pPr>
        <w:ind w:left="3960" w:hanging="360"/>
      </w:pPr>
    </w:lvl>
    <w:lvl w:ilvl="4" w:tplc="8814E422" w:tentative="1">
      <w:start w:val="1"/>
      <w:numFmt w:val="lowerLetter"/>
      <w:lvlText w:val="%5."/>
      <w:lvlJc w:val="left"/>
      <w:pPr>
        <w:ind w:left="4680" w:hanging="360"/>
      </w:pPr>
    </w:lvl>
    <w:lvl w:ilvl="5" w:tplc="9B8CE576" w:tentative="1">
      <w:start w:val="1"/>
      <w:numFmt w:val="lowerRoman"/>
      <w:lvlText w:val="%6."/>
      <w:lvlJc w:val="right"/>
      <w:pPr>
        <w:ind w:left="5400" w:hanging="180"/>
      </w:pPr>
    </w:lvl>
    <w:lvl w:ilvl="6" w:tplc="8B2A4134" w:tentative="1">
      <w:start w:val="1"/>
      <w:numFmt w:val="decimal"/>
      <w:lvlText w:val="%7."/>
      <w:lvlJc w:val="left"/>
      <w:pPr>
        <w:ind w:left="6120" w:hanging="360"/>
      </w:pPr>
    </w:lvl>
    <w:lvl w:ilvl="7" w:tplc="F4365E0C" w:tentative="1">
      <w:start w:val="1"/>
      <w:numFmt w:val="lowerLetter"/>
      <w:lvlText w:val="%8."/>
      <w:lvlJc w:val="left"/>
      <w:pPr>
        <w:ind w:left="6840" w:hanging="360"/>
      </w:pPr>
    </w:lvl>
    <w:lvl w:ilvl="8" w:tplc="85CA21D6" w:tentative="1">
      <w:start w:val="1"/>
      <w:numFmt w:val="lowerRoman"/>
      <w:lvlText w:val="%9."/>
      <w:lvlJc w:val="right"/>
      <w:pPr>
        <w:ind w:left="7560" w:hanging="180"/>
      </w:pPr>
    </w:lvl>
  </w:abstractNum>
  <w:abstractNum w:abstractNumId="19" w15:restartNumberingAfterBreak="0">
    <w:nsid w:val="30F25F4B"/>
    <w:multiLevelType w:val="hybridMultilevel"/>
    <w:tmpl w:val="EEAAAB8E"/>
    <w:lvl w:ilvl="0" w:tplc="52F04BA8">
      <w:start w:val="1"/>
      <w:numFmt w:val="decimal"/>
      <w:lvlText w:val="%1."/>
      <w:lvlJc w:val="left"/>
      <w:pPr>
        <w:ind w:left="1211" w:hanging="360"/>
      </w:pPr>
      <w:rPr>
        <w:rFonts w:eastAsiaTheme="minorHAns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34A02D5B"/>
    <w:multiLevelType w:val="hybridMultilevel"/>
    <w:tmpl w:val="A4B096D2"/>
    <w:lvl w:ilvl="0" w:tplc="51EC460E">
      <w:start w:val="1"/>
      <w:numFmt w:val="decimal"/>
      <w:lvlText w:val="%1."/>
      <w:lvlJc w:val="left"/>
      <w:pPr>
        <w:ind w:left="360" w:hanging="360"/>
      </w:pPr>
      <w:rPr>
        <w:rFonts w:hint="default"/>
      </w:rPr>
    </w:lvl>
    <w:lvl w:ilvl="1" w:tplc="046E5188">
      <w:start w:val="1"/>
      <w:numFmt w:val="lowerLetter"/>
      <w:lvlText w:val="%2."/>
      <w:lvlJc w:val="left"/>
      <w:pPr>
        <w:ind w:left="1440" w:hanging="360"/>
      </w:pPr>
    </w:lvl>
    <w:lvl w:ilvl="2" w:tplc="66FC3480" w:tentative="1">
      <w:start w:val="1"/>
      <w:numFmt w:val="lowerRoman"/>
      <w:lvlText w:val="%3."/>
      <w:lvlJc w:val="right"/>
      <w:pPr>
        <w:ind w:left="2160" w:hanging="180"/>
      </w:pPr>
    </w:lvl>
    <w:lvl w:ilvl="3" w:tplc="5D867012" w:tentative="1">
      <w:start w:val="1"/>
      <w:numFmt w:val="decimal"/>
      <w:lvlText w:val="%4."/>
      <w:lvlJc w:val="left"/>
      <w:pPr>
        <w:ind w:left="2880" w:hanging="360"/>
      </w:pPr>
    </w:lvl>
    <w:lvl w:ilvl="4" w:tplc="E13A1ADE" w:tentative="1">
      <w:start w:val="1"/>
      <w:numFmt w:val="lowerLetter"/>
      <w:lvlText w:val="%5."/>
      <w:lvlJc w:val="left"/>
      <w:pPr>
        <w:ind w:left="3600" w:hanging="360"/>
      </w:pPr>
    </w:lvl>
    <w:lvl w:ilvl="5" w:tplc="40C42F8C" w:tentative="1">
      <w:start w:val="1"/>
      <w:numFmt w:val="lowerRoman"/>
      <w:lvlText w:val="%6."/>
      <w:lvlJc w:val="right"/>
      <w:pPr>
        <w:ind w:left="4320" w:hanging="180"/>
      </w:pPr>
    </w:lvl>
    <w:lvl w:ilvl="6" w:tplc="558A0804" w:tentative="1">
      <w:start w:val="1"/>
      <w:numFmt w:val="decimal"/>
      <w:lvlText w:val="%7."/>
      <w:lvlJc w:val="left"/>
      <w:pPr>
        <w:ind w:left="5040" w:hanging="360"/>
      </w:pPr>
    </w:lvl>
    <w:lvl w:ilvl="7" w:tplc="D40449AA" w:tentative="1">
      <w:start w:val="1"/>
      <w:numFmt w:val="lowerLetter"/>
      <w:lvlText w:val="%8."/>
      <w:lvlJc w:val="left"/>
      <w:pPr>
        <w:ind w:left="5760" w:hanging="360"/>
      </w:pPr>
    </w:lvl>
    <w:lvl w:ilvl="8" w:tplc="671AD40E" w:tentative="1">
      <w:start w:val="1"/>
      <w:numFmt w:val="lowerRoman"/>
      <w:lvlText w:val="%9."/>
      <w:lvlJc w:val="right"/>
      <w:pPr>
        <w:ind w:left="6480" w:hanging="180"/>
      </w:pPr>
    </w:lvl>
  </w:abstractNum>
  <w:abstractNum w:abstractNumId="21" w15:restartNumberingAfterBreak="0">
    <w:nsid w:val="383B7070"/>
    <w:multiLevelType w:val="hybridMultilevel"/>
    <w:tmpl w:val="4BB02E88"/>
    <w:lvl w:ilvl="0" w:tplc="6C7A12B2">
      <w:start w:val="1"/>
      <w:numFmt w:val="decimal"/>
      <w:lvlText w:val="%1."/>
      <w:lvlJc w:val="left"/>
      <w:pPr>
        <w:ind w:left="2190" w:hanging="360"/>
      </w:pPr>
      <w:rPr>
        <w:rFonts w:hint="default"/>
      </w:rPr>
    </w:lvl>
    <w:lvl w:ilvl="1" w:tplc="76DAEE76" w:tentative="1">
      <w:start w:val="1"/>
      <w:numFmt w:val="lowerLetter"/>
      <w:lvlText w:val="%2."/>
      <w:lvlJc w:val="left"/>
      <w:pPr>
        <w:ind w:left="2910" w:hanging="360"/>
      </w:pPr>
    </w:lvl>
    <w:lvl w:ilvl="2" w:tplc="B47C69DE" w:tentative="1">
      <w:start w:val="1"/>
      <w:numFmt w:val="lowerRoman"/>
      <w:lvlText w:val="%3."/>
      <w:lvlJc w:val="right"/>
      <w:pPr>
        <w:ind w:left="3630" w:hanging="180"/>
      </w:pPr>
    </w:lvl>
    <w:lvl w:ilvl="3" w:tplc="C3460F78" w:tentative="1">
      <w:start w:val="1"/>
      <w:numFmt w:val="decimal"/>
      <w:lvlText w:val="%4."/>
      <w:lvlJc w:val="left"/>
      <w:pPr>
        <w:ind w:left="4350" w:hanging="360"/>
      </w:pPr>
    </w:lvl>
    <w:lvl w:ilvl="4" w:tplc="D64CB496" w:tentative="1">
      <w:start w:val="1"/>
      <w:numFmt w:val="lowerLetter"/>
      <w:lvlText w:val="%5."/>
      <w:lvlJc w:val="left"/>
      <w:pPr>
        <w:ind w:left="5070" w:hanging="360"/>
      </w:pPr>
    </w:lvl>
    <w:lvl w:ilvl="5" w:tplc="65783BCC" w:tentative="1">
      <w:start w:val="1"/>
      <w:numFmt w:val="lowerRoman"/>
      <w:lvlText w:val="%6."/>
      <w:lvlJc w:val="right"/>
      <w:pPr>
        <w:ind w:left="5790" w:hanging="180"/>
      </w:pPr>
    </w:lvl>
    <w:lvl w:ilvl="6" w:tplc="659ECB86" w:tentative="1">
      <w:start w:val="1"/>
      <w:numFmt w:val="decimal"/>
      <w:lvlText w:val="%7."/>
      <w:lvlJc w:val="left"/>
      <w:pPr>
        <w:ind w:left="6510" w:hanging="360"/>
      </w:pPr>
    </w:lvl>
    <w:lvl w:ilvl="7" w:tplc="66D21934" w:tentative="1">
      <w:start w:val="1"/>
      <w:numFmt w:val="lowerLetter"/>
      <w:lvlText w:val="%8."/>
      <w:lvlJc w:val="left"/>
      <w:pPr>
        <w:ind w:left="7230" w:hanging="360"/>
      </w:pPr>
    </w:lvl>
    <w:lvl w:ilvl="8" w:tplc="479C7894" w:tentative="1">
      <w:start w:val="1"/>
      <w:numFmt w:val="lowerRoman"/>
      <w:lvlText w:val="%9."/>
      <w:lvlJc w:val="right"/>
      <w:pPr>
        <w:ind w:left="7950" w:hanging="180"/>
      </w:pPr>
    </w:lvl>
  </w:abstractNum>
  <w:abstractNum w:abstractNumId="22" w15:restartNumberingAfterBreak="0">
    <w:nsid w:val="3A1D1D16"/>
    <w:multiLevelType w:val="hybridMultilevel"/>
    <w:tmpl w:val="10F2638E"/>
    <w:lvl w:ilvl="0" w:tplc="E1C49EAA">
      <w:start w:val="1"/>
      <w:numFmt w:val="decimal"/>
      <w:lvlText w:val="%1)"/>
      <w:lvlJc w:val="left"/>
      <w:pPr>
        <w:ind w:left="1800" w:hanging="360"/>
      </w:pPr>
    </w:lvl>
    <w:lvl w:ilvl="1" w:tplc="79EAA458" w:tentative="1">
      <w:start w:val="1"/>
      <w:numFmt w:val="lowerLetter"/>
      <w:lvlText w:val="%2."/>
      <w:lvlJc w:val="left"/>
      <w:pPr>
        <w:ind w:left="2520" w:hanging="360"/>
      </w:pPr>
    </w:lvl>
    <w:lvl w:ilvl="2" w:tplc="69008272" w:tentative="1">
      <w:start w:val="1"/>
      <w:numFmt w:val="lowerRoman"/>
      <w:lvlText w:val="%3."/>
      <w:lvlJc w:val="right"/>
      <w:pPr>
        <w:ind w:left="3240" w:hanging="180"/>
      </w:pPr>
    </w:lvl>
    <w:lvl w:ilvl="3" w:tplc="D79E4D66" w:tentative="1">
      <w:start w:val="1"/>
      <w:numFmt w:val="decimal"/>
      <w:lvlText w:val="%4."/>
      <w:lvlJc w:val="left"/>
      <w:pPr>
        <w:ind w:left="3960" w:hanging="360"/>
      </w:pPr>
    </w:lvl>
    <w:lvl w:ilvl="4" w:tplc="B99AED78" w:tentative="1">
      <w:start w:val="1"/>
      <w:numFmt w:val="lowerLetter"/>
      <w:lvlText w:val="%5."/>
      <w:lvlJc w:val="left"/>
      <w:pPr>
        <w:ind w:left="4680" w:hanging="360"/>
      </w:pPr>
    </w:lvl>
    <w:lvl w:ilvl="5" w:tplc="BB2895F2" w:tentative="1">
      <w:start w:val="1"/>
      <w:numFmt w:val="lowerRoman"/>
      <w:lvlText w:val="%6."/>
      <w:lvlJc w:val="right"/>
      <w:pPr>
        <w:ind w:left="5400" w:hanging="180"/>
      </w:pPr>
    </w:lvl>
    <w:lvl w:ilvl="6" w:tplc="EE8E5148" w:tentative="1">
      <w:start w:val="1"/>
      <w:numFmt w:val="decimal"/>
      <w:lvlText w:val="%7."/>
      <w:lvlJc w:val="left"/>
      <w:pPr>
        <w:ind w:left="6120" w:hanging="360"/>
      </w:pPr>
    </w:lvl>
    <w:lvl w:ilvl="7" w:tplc="D2185F76" w:tentative="1">
      <w:start w:val="1"/>
      <w:numFmt w:val="lowerLetter"/>
      <w:lvlText w:val="%8."/>
      <w:lvlJc w:val="left"/>
      <w:pPr>
        <w:ind w:left="6840" w:hanging="360"/>
      </w:pPr>
    </w:lvl>
    <w:lvl w:ilvl="8" w:tplc="BC84B466" w:tentative="1">
      <w:start w:val="1"/>
      <w:numFmt w:val="lowerRoman"/>
      <w:lvlText w:val="%9."/>
      <w:lvlJc w:val="right"/>
      <w:pPr>
        <w:ind w:left="7560" w:hanging="180"/>
      </w:pPr>
    </w:lvl>
  </w:abstractNum>
  <w:abstractNum w:abstractNumId="23" w15:restartNumberingAfterBreak="0">
    <w:nsid w:val="3A9C36B1"/>
    <w:multiLevelType w:val="hybridMultilevel"/>
    <w:tmpl w:val="4BB02E88"/>
    <w:lvl w:ilvl="0" w:tplc="E3F024E0">
      <w:start w:val="1"/>
      <w:numFmt w:val="decimal"/>
      <w:lvlText w:val="%1."/>
      <w:lvlJc w:val="left"/>
      <w:pPr>
        <w:ind w:left="3072" w:hanging="360"/>
      </w:pPr>
      <w:rPr>
        <w:rFonts w:hint="default"/>
      </w:rPr>
    </w:lvl>
    <w:lvl w:ilvl="1" w:tplc="27A2F420" w:tentative="1">
      <w:start w:val="1"/>
      <w:numFmt w:val="lowerLetter"/>
      <w:lvlText w:val="%2."/>
      <w:lvlJc w:val="left"/>
      <w:pPr>
        <w:ind w:left="3792" w:hanging="360"/>
      </w:pPr>
    </w:lvl>
    <w:lvl w:ilvl="2" w:tplc="241231AC" w:tentative="1">
      <w:start w:val="1"/>
      <w:numFmt w:val="lowerRoman"/>
      <w:lvlText w:val="%3."/>
      <w:lvlJc w:val="right"/>
      <w:pPr>
        <w:ind w:left="4512" w:hanging="180"/>
      </w:pPr>
    </w:lvl>
    <w:lvl w:ilvl="3" w:tplc="1FCE8746" w:tentative="1">
      <w:start w:val="1"/>
      <w:numFmt w:val="decimal"/>
      <w:lvlText w:val="%4."/>
      <w:lvlJc w:val="left"/>
      <w:pPr>
        <w:ind w:left="5232" w:hanging="360"/>
      </w:pPr>
    </w:lvl>
    <w:lvl w:ilvl="4" w:tplc="120CC082" w:tentative="1">
      <w:start w:val="1"/>
      <w:numFmt w:val="lowerLetter"/>
      <w:lvlText w:val="%5."/>
      <w:lvlJc w:val="left"/>
      <w:pPr>
        <w:ind w:left="5952" w:hanging="360"/>
      </w:pPr>
    </w:lvl>
    <w:lvl w:ilvl="5" w:tplc="B8726B06" w:tentative="1">
      <w:start w:val="1"/>
      <w:numFmt w:val="lowerRoman"/>
      <w:lvlText w:val="%6."/>
      <w:lvlJc w:val="right"/>
      <w:pPr>
        <w:ind w:left="6672" w:hanging="180"/>
      </w:pPr>
    </w:lvl>
    <w:lvl w:ilvl="6" w:tplc="66367C1C" w:tentative="1">
      <w:start w:val="1"/>
      <w:numFmt w:val="decimal"/>
      <w:lvlText w:val="%7."/>
      <w:lvlJc w:val="left"/>
      <w:pPr>
        <w:ind w:left="7392" w:hanging="360"/>
      </w:pPr>
    </w:lvl>
    <w:lvl w:ilvl="7" w:tplc="C5B064C6" w:tentative="1">
      <w:start w:val="1"/>
      <w:numFmt w:val="lowerLetter"/>
      <w:lvlText w:val="%8."/>
      <w:lvlJc w:val="left"/>
      <w:pPr>
        <w:ind w:left="8112" w:hanging="360"/>
      </w:pPr>
    </w:lvl>
    <w:lvl w:ilvl="8" w:tplc="9610845C" w:tentative="1">
      <w:start w:val="1"/>
      <w:numFmt w:val="lowerRoman"/>
      <w:lvlText w:val="%9."/>
      <w:lvlJc w:val="right"/>
      <w:pPr>
        <w:ind w:left="8832" w:hanging="180"/>
      </w:pPr>
    </w:lvl>
  </w:abstractNum>
  <w:abstractNum w:abstractNumId="24" w15:restartNumberingAfterBreak="0">
    <w:nsid w:val="3C361609"/>
    <w:multiLevelType w:val="hybridMultilevel"/>
    <w:tmpl w:val="F42840F2"/>
    <w:lvl w:ilvl="0" w:tplc="4DBA5F22">
      <w:start w:val="1"/>
      <w:numFmt w:val="lowerLetter"/>
      <w:lvlText w:val="%1."/>
      <w:lvlJc w:val="left"/>
      <w:pPr>
        <w:ind w:left="1440" w:hanging="360"/>
      </w:pPr>
    </w:lvl>
    <w:lvl w:ilvl="1" w:tplc="FC1A246A" w:tentative="1">
      <w:start w:val="1"/>
      <w:numFmt w:val="lowerLetter"/>
      <w:lvlText w:val="%2."/>
      <w:lvlJc w:val="left"/>
      <w:pPr>
        <w:ind w:left="2160" w:hanging="360"/>
      </w:pPr>
    </w:lvl>
    <w:lvl w:ilvl="2" w:tplc="3D86926C" w:tentative="1">
      <w:start w:val="1"/>
      <w:numFmt w:val="lowerRoman"/>
      <w:lvlText w:val="%3."/>
      <w:lvlJc w:val="right"/>
      <w:pPr>
        <w:ind w:left="2880" w:hanging="180"/>
      </w:pPr>
    </w:lvl>
    <w:lvl w:ilvl="3" w:tplc="DA3E3748" w:tentative="1">
      <w:start w:val="1"/>
      <w:numFmt w:val="decimal"/>
      <w:lvlText w:val="%4."/>
      <w:lvlJc w:val="left"/>
      <w:pPr>
        <w:ind w:left="3600" w:hanging="360"/>
      </w:pPr>
    </w:lvl>
    <w:lvl w:ilvl="4" w:tplc="50508A18" w:tentative="1">
      <w:start w:val="1"/>
      <w:numFmt w:val="lowerLetter"/>
      <w:lvlText w:val="%5."/>
      <w:lvlJc w:val="left"/>
      <w:pPr>
        <w:ind w:left="4320" w:hanging="360"/>
      </w:pPr>
    </w:lvl>
    <w:lvl w:ilvl="5" w:tplc="1F542CC8" w:tentative="1">
      <w:start w:val="1"/>
      <w:numFmt w:val="lowerRoman"/>
      <w:lvlText w:val="%6."/>
      <w:lvlJc w:val="right"/>
      <w:pPr>
        <w:ind w:left="5040" w:hanging="180"/>
      </w:pPr>
    </w:lvl>
    <w:lvl w:ilvl="6" w:tplc="461E5B24" w:tentative="1">
      <w:start w:val="1"/>
      <w:numFmt w:val="decimal"/>
      <w:lvlText w:val="%7."/>
      <w:lvlJc w:val="left"/>
      <w:pPr>
        <w:ind w:left="5760" w:hanging="360"/>
      </w:pPr>
    </w:lvl>
    <w:lvl w:ilvl="7" w:tplc="F050E256" w:tentative="1">
      <w:start w:val="1"/>
      <w:numFmt w:val="lowerLetter"/>
      <w:lvlText w:val="%8."/>
      <w:lvlJc w:val="left"/>
      <w:pPr>
        <w:ind w:left="6480" w:hanging="360"/>
      </w:pPr>
    </w:lvl>
    <w:lvl w:ilvl="8" w:tplc="92A08E0C" w:tentative="1">
      <w:start w:val="1"/>
      <w:numFmt w:val="lowerRoman"/>
      <w:lvlText w:val="%9."/>
      <w:lvlJc w:val="right"/>
      <w:pPr>
        <w:ind w:left="7200" w:hanging="180"/>
      </w:pPr>
    </w:lvl>
  </w:abstractNum>
  <w:abstractNum w:abstractNumId="25" w15:restartNumberingAfterBreak="0">
    <w:nsid w:val="3C887F70"/>
    <w:multiLevelType w:val="hybridMultilevel"/>
    <w:tmpl w:val="7C4AB558"/>
    <w:lvl w:ilvl="0" w:tplc="8104E308">
      <w:start w:val="1"/>
      <w:numFmt w:val="decimal"/>
      <w:lvlText w:val="%1."/>
      <w:lvlJc w:val="left"/>
      <w:pPr>
        <w:ind w:left="1014" w:hanging="360"/>
      </w:pPr>
      <w:rPr>
        <w:rFonts w:hint="default"/>
      </w:rPr>
    </w:lvl>
    <w:lvl w:ilvl="1" w:tplc="68980C46" w:tentative="1">
      <w:start w:val="1"/>
      <w:numFmt w:val="lowerLetter"/>
      <w:lvlText w:val="%2."/>
      <w:lvlJc w:val="left"/>
      <w:pPr>
        <w:ind w:left="1734" w:hanging="360"/>
      </w:pPr>
    </w:lvl>
    <w:lvl w:ilvl="2" w:tplc="4E18821A" w:tentative="1">
      <w:start w:val="1"/>
      <w:numFmt w:val="lowerRoman"/>
      <w:lvlText w:val="%3."/>
      <w:lvlJc w:val="right"/>
      <w:pPr>
        <w:ind w:left="2454" w:hanging="180"/>
      </w:pPr>
    </w:lvl>
    <w:lvl w:ilvl="3" w:tplc="9834841E" w:tentative="1">
      <w:start w:val="1"/>
      <w:numFmt w:val="decimal"/>
      <w:lvlText w:val="%4."/>
      <w:lvlJc w:val="left"/>
      <w:pPr>
        <w:ind w:left="3174" w:hanging="360"/>
      </w:pPr>
    </w:lvl>
    <w:lvl w:ilvl="4" w:tplc="D778B7D2" w:tentative="1">
      <w:start w:val="1"/>
      <w:numFmt w:val="lowerLetter"/>
      <w:lvlText w:val="%5."/>
      <w:lvlJc w:val="left"/>
      <w:pPr>
        <w:ind w:left="3894" w:hanging="360"/>
      </w:pPr>
    </w:lvl>
    <w:lvl w:ilvl="5" w:tplc="A4BC2F38" w:tentative="1">
      <w:start w:val="1"/>
      <w:numFmt w:val="lowerRoman"/>
      <w:lvlText w:val="%6."/>
      <w:lvlJc w:val="right"/>
      <w:pPr>
        <w:ind w:left="4614" w:hanging="180"/>
      </w:pPr>
    </w:lvl>
    <w:lvl w:ilvl="6" w:tplc="D9368976" w:tentative="1">
      <w:start w:val="1"/>
      <w:numFmt w:val="decimal"/>
      <w:lvlText w:val="%7."/>
      <w:lvlJc w:val="left"/>
      <w:pPr>
        <w:ind w:left="5334" w:hanging="360"/>
      </w:pPr>
    </w:lvl>
    <w:lvl w:ilvl="7" w:tplc="0BD8B7CC" w:tentative="1">
      <w:start w:val="1"/>
      <w:numFmt w:val="lowerLetter"/>
      <w:lvlText w:val="%8."/>
      <w:lvlJc w:val="left"/>
      <w:pPr>
        <w:ind w:left="6054" w:hanging="360"/>
      </w:pPr>
    </w:lvl>
    <w:lvl w:ilvl="8" w:tplc="921CE714" w:tentative="1">
      <w:start w:val="1"/>
      <w:numFmt w:val="lowerRoman"/>
      <w:lvlText w:val="%9."/>
      <w:lvlJc w:val="right"/>
      <w:pPr>
        <w:ind w:left="6774" w:hanging="180"/>
      </w:pPr>
    </w:lvl>
  </w:abstractNum>
  <w:abstractNum w:abstractNumId="26" w15:restartNumberingAfterBreak="0">
    <w:nsid w:val="48867130"/>
    <w:multiLevelType w:val="hybridMultilevel"/>
    <w:tmpl w:val="41386598"/>
    <w:lvl w:ilvl="0" w:tplc="C7D23B64">
      <w:start w:val="1"/>
      <w:numFmt w:val="lowerLetter"/>
      <w:lvlText w:val="%1)"/>
      <w:lvlJc w:val="left"/>
      <w:pPr>
        <w:ind w:left="1080" w:hanging="360"/>
      </w:pPr>
    </w:lvl>
    <w:lvl w:ilvl="1" w:tplc="D004C79C" w:tentative="1">
      <w:start w:val="1"/>
      <w:numFmt w:val="lowerLetter"/>
      <w:lvlText w:val="%2."/>
      <w:lvlJc w:val="left"/>
      <w:pPr>
        <w:ind w:left="1800" w:hanging="360"/>
      </w:pPr>
    </w:lvl>
    <w:lvl w:ilvl="2" w:tplc="1E26F230" w:tentative="1">
      <w:start w:val="1"/>
      <w:numFmt w:val="lowerRoman"/>
      <w:lvlText w:val="%3."/>
      <w:lvlJc w:val="right"/>
      <w:pPr>
        <w:ind w:left="2520" w:hanging="180"/>
      </w:pPr>
    </w:lvl>
    <w:lvl w:ilvl="3" w:tplc="D2664AF0" w:tentative="1">
      <w:start w:val="1"/>
      <w:numFmt w:val="decimal"/>
      <w:lvlText w:val="%4."/>
      <w:lvlJc w:val="left"/>
      <w:pPr>
        <w:ind w:left="3240" w:hanging="360"/>
      </w:pPr>
    </w:lvl>
    <w:lvl w:ilvl="4" w:tplc="6F58167E" w:tentative="1">
      <w:start w:val="1"/>
      <w:numFmt w:val="lowerLetter"/>
      <w:lvlText w:val="%5."/>
      <w:lvlJc w:val="left"/>
      <w:pPr>
        <w:ind w:left="3960" w:hanging="360"/>
      </w:pPr>
    </w:lvl>
    <w:lvl w:ilvl="5" w:tplc="646AC45E" w:tentative="1">
      <w:start w:val="1"/>
      <w:numFmt w:val="lowerRoman"/>
      <w:lvlText w:val="%6."/>
      <w:lvlJc w:val="right"/>
      <w:pPr>
        <w:ind w:left="4680" w:hanging="180"/>
      </w:pPr>
    </w:lvl>
    <w:lvl w:ilvl="6" w:tplc="F9AA86C2" w:tentative="1">
      <w:start w:val="1"/>
      <w:numFmt w:val="decimal"/>
      <w:lvlText w:val="%7."/>
      <w:lvlJc w:val="left"/>
      <w:pPr>
        <w:ind w:left="5400" w:hanging="360"/>
      </w:pPr>
    </w:lvl>
    <w:lvl w:ilvl="7" w:tplc="3732F914" w:tentative="1">
      <w:start w:val="1"/>
      <w:numFmt w:val="lowerLetter"/>
      <w:lvlText w:val="%8."/>
      <w:lvlJc w:val="left"/>
      <w:pPr>
        <w:ind w:left="6120" w:hanging="360"/>
      </w:pPr>
    </w:lvl>
    <w:lvl w:ilvl="8" w:tplc="F6B4DF54" w:tentative="1">
      <w:start w:val="1"/>
      <w:numFmt w:val="lowerRoman"/>
      <w:lvlText w:val="%9."/>
      <w:lvlJc w:val="right"/>
      <w:pPr>
        <w:ind w:left="6840" w:hanging="180"/>
      </w:pPr>
    </w:lvl>
  </w:abstractNum>
  <w:abstractNum w:abstractNumId="27" w15:restartNumberingAfterBreak="0">
    <w:nsid w:val="4B6479BF"/>
    <w:multiLevelType w:val="hybridMultilevel"/>
    <w:tmpl w:val="3A0E7AF2"/>
    <w:lvl w:ilvl="0" w:tplc="F3BABA04">
      <w:start w:val="1"/>
      <w:numFmt w:val="decimal"/>
      <w:lvlText w:val="%1."/>
      <w:lvlJc w:val="left"/>
      <w:pPr>
        <w:ind w:left="720" w:hanging="360"/>
      </w:pPr>
      <w:rPr>
        <w:rFonts w:hint="default"/>
      </w:rPr>
    </w:lvl>
    <w:lvl w:ilvl="1" w:tplc="9C781E94" w:tentative="1">
      <w:start w:val="1"/>
      <w:numFmt w:val="lowerLetter"/>
      <w:lvlText w:val="%2."/>
      <w:lvlJc w:val="left"/>
      <w:pPr>
        <w:ind w:left="1440" w:hanging="360"/>
      </w:pPr>
    </w:lvl>
    <w:lvl w:ilvl="2" w:tplc="7D7695C6" w:tentative="1">
      <w:start w:val="1"/>
      <w:numFmt w:val="lowerRoman"/>
      <w:lvlText w:val="%3."/>
      <w:lvlJc w:val="right"/>
      <w:pPr>
        <w:ind w:left="2160" w:hanging="180"/>
      </w:pPr>
    </w:lvl>
    <w:lvl w:ilvl="3" w:tplc="77FA336C" w:tentative="1">
      <w:start w:val="1"/>
      <w:numFmt w:val="decimal"/>
      <w:lvlText w:val="%4."/>
      <w:lvlJc w:val="left"/>
      <w:pPr>
        <w:ind w:left="2880" w:hanging="360"/>
      </w:pPr>
    </w:lvl>
    <w:lvl w:ilvl="4" w:tplc="FEC8EBFA" w:tentative="1">
      <w:start w:val="1"/>
      <w:numFmt w:val="lowerLetter"/>
      <w:lvlText w:val="%5."/>
      <w:lvlJc w:val="left"/>
      <w:pPr>
        <w:ind w:left="3600" w:hanging="360"/>
      </w:pPr>
    </w:lvl>
    <w:lvl w:ilvl="5" w:tplc="73F27778" w:tentative="1">
      <w:start w:val="1"/>
      <w:numFmt w:val="lowerRoman"/>
      <w:lvlText w:val="%6."/>
      <w:lvlJc w:val="right"/>
      <w:pPr>
        <w:ind w:left="4320" w:hanging="180"/>
      </w:pPr>
    </w:lvl>
    <w:lvl w:ilvl="6" w:tplc="A7088FC2" w:tentative="1">
      <w:start w:val="1"/>
      <w:numFmt w:val="decimal"/>
      <w:lvlText w:val="%7."/>
      <w:lvlJc w:val="left"/>
      <w:pPr>
        <w:ind w:left="5040" w:hanging="360"/>
      </w:pPr>
    </w:lvl>
    <w:lvl w:ilvl="7" w:tplc="8438FEAA" w:tentative="1">
      <w:start w:val="1"/>
      <w:numFmt w:val="lowerLetter"/>
      <w:lvlText w:val="%8."/>
      <w:lvlJc w:val="left"/>
      <w:pPr>
        <w:ind w:left="5760" w:hanging="360"/>
      </w:pPr>
    </w:lvl>
    <w:lvl w:ilvl="8" w:tplc="7520AD2A" w:tentative="1">
      <w:start w:val="1"/>
      <w:numFmt w:val="lowerRoman"/>
      <w:lvlText w:val="%9."/>
      <w:lvlJc w:val="right"/>
      <w:pPr>
        <w:ind w:left="6480" w:hanging="180"/>
      </w:pPr>
    </w:lvl>
  </w:abstractNum>
  <w:abstractNum w:abstractNumId="28" w15:restartNumberingAfterBreak="0">
    <w:nsid w:val="4CF05543"/>
    <w:multiLevelType w:val="hybridMultilevel"/>
    <w:tmpl w:val="6890C0D2"/>
    <w:lvl w:ilvl="0" w:tplc="46EC1E2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3550C"/>
    <w:multiLevelType w:val="hybridMultilevel"/>
    <w:tmpl w:val="F0801212"/>
    <w:lvl w:ilvl="0" w:tplc="04090019">
      <w:start w:val="1"/>
      <w:numFmt w:val="lowerLetter"/>
      <w:lvlText w:val="%1."/>
      <w:lvlJc w:val="left"/>
      <w:pPr>
        <w:ind w:left="1080" w:hanging="360"/>
      </w:pPr>
      <w:rPr>
        <w:rFonts w:hint="default"/>
      </w:rPr>
    </w:lvl>
    <w:lvl w:ilvl="1" w:tplc="586CAB2A" w:tentative="1">
      <w:start w:val="1"/>
      <w:numFmt w:val="lowerLetter"/>
      <w:lvlText w:val="%2."/>
      <w:lvlJc w:val="left"/>
      <w:pPr>
        <w:ind w:left="1800" w:hanging="360"/>
      </w:pPr>
    </w:lvl>
    <w:lvl w:ilvl="2" w:tplc="EB04B06E" w:tentative="1">
      <w:start w:val="1"/>
      <w:numFmt w:val="lowerRoman"/>
      <w:lvlText w:val="%3."/>
      <w:lvlJc w:val="right"/>
      <w:pPr>
        <w:ind w:left="2520" w:hanging="180"/>
      </w:pPr>
    </w:lvl>
    <w:lvl w:ilvl="3" w:tplc="0818C9B8" w:tentative="1">
      <w:start w:val="1"/>
      <w:numFmt w:val="decimal"/>
      <w:lvlText w:val="%4."/>
      <w:lvlJc w:val="left"/>
      <w:pPr>
        <w:ind w:left="3240" w:hanging="360"/>
      </w:pPr>
    </w:lvl>
    <w:lvl w:ilvl="4" w:tplc="4F806F1C" w:tentative="1">
      <w:start w:val="1"/>
      <w:numFmt w:val="lowerLetter"/>
      <w:lvlText w:val="%5."/>
      <w:lvlJc w:val="left"/>
      <w:pPr>
        <w:ind w:left="3960" w:hanging="360"/>
      </w:pPr>
    </w:lvl>
    <w:lvl w:ilvl="5" w:tplc="1866855A" w:tentative="1">
      <w:start w:val="1"/>
      <w:numFmt w:val="lowerRoman"/>
      <w:lvlText w:val="%6."/>
      <w:lvlJc w:val="right"/>
      <w:pPr>
        <w:ind w:left="4680" w:hanging="180"/>
      </w:pPr>
    </w:lvl>
    <w:lvl w:ilvl="6" w:tplc="7612FACE" w:tentative="1">
      <w:start w:val="1"/>
      <w:numFmt w:val="decimal"/>
      <w:lvlText w:val="%7."/>
      <w:lvlJc w:val="left"/>
      <w:pPr>
        <w:ind w:left="5400" w:hanging="360"/>
      </w:pPr>
    </w:lvl>
    <w:lvl w:ilvl="7" w:tplc="5E4AD92E" w:tentative="1">
      <w:start w:val="1"/>
      <w:numFmt w:val="lowerLetter"/>
      <w:lvlText w:val="%8."/>
      <w:lvlJc w:val="left"/>
      <w:pPr>
        <w:ind w:left="6120" w:hanging="360"/>
      </w:pPr>
    </w:lvl>
    <w:lvl w:ilvl="8" w:tplc="524A6F6C" w:tentative="1">
      <w:start w:val="1"/>
      <w:numFmt w:val="lowerRoman"/>
      <w:lvlText w:val="%9."/>
      <w:lvlJc w:val="right"/>
      <w:pPr>
        <w:ind w:left="6840" w:hanging="180"/>
      </w:pPr>
    </w:lvl>
  </w:abstractNum>
  <w:abstractNum w:abstractNumId="30" w15:restartNumberingAfterBreak="0">
    <w:nsid w:val="508E2EF5"/>
    <w:multiLevelType w:val="hybridMultilevel"/>
    <w:tmpl w:val="4850B3AC"/>
    <w:lvl w:ilvl="0" w:tplc="04090019">
      <w:start w:val="1"/>
      <w:numFmt w:val="lowerLetter"/>
      <w:lvlText w:val="%1."/>
      <w:lvlJc w:val="left"/>
      <w:pPr>
        <w:ind w:left="720" w:hanging="360"/>
      </w:pPr>
      <w:rPr>
        <w:rFonts w:hint="default"/>
      </w:rPr>
    </w:lvl>
    <w:lvl w:ilvl="1" w:tplc="B460674A" w:tentative="1">
      <w:start w:val="1"/>
      <w:numFmt w:val="lowerLetter"/>
      <w:lvlText w:val="%2."/>
      <w:lvlJc w:val="left"/>
      <w:pPr>
        <w:ind w:left="1440" w:hanging="360"/>
      </w:pPr>
    </w:lvl>
    <w:lvl w:ilvl="2" w:tplc="F3CEAC52" w:tentative="1">
      <w:start w:val="1"/>
      <w:numFmt w:val="lowerRoman"/>
      <w:lvlText w:val="%3."/>
      <w:lvlJc w:val="right"/>
      <w:pPr>
        <w:ind w:left="2160" w:hanging="180"/>
      </w:pPr>
    </w:lvl>
    <w:lvl w:ilvl="3" w:tplc="50ECE1E8" w:tentative="1">
      <w:start w:val="1"/>
      <w:numFmt w:val="decimal"/>
      <w:lvlText w:val="%4."/>
      <w:lvlJc w:val="left"/>
      <w:pPr>
        <w:ind w:left="2880" w:hanging="360"/>
      </w:pPr>
    </w:lvl>
    <w:lvl w:ilvl="4" w:tplc="29307E04" w:tentative="1">
      <w:start w:val="1"/>
      <w:numFmt w:val="lowerLetter"/>
      <w:lvlText w:val="%5."/>
      <w:lvlJc w:val="left"/>
      <w:pPr>
        <w:ind w:left="3600" w:hanging="360"/>
      </w:pPr>
    </w:lvl>
    <w:lvl w:ilvl="5" w:tplc="C9704E00" w:tentative="1">
      <w:start w:val="1"/>
      <w:numFmt w:val="lowerRoman"/>
      <w:lvlText w:val="%6."/>
      <w:lvlJc w:val="right"/>
      <w:pPr>
        <w:ind w:left="4320" w:hanging="180"/>
      </w:pPr>
    </w:lvl>
    <w:lvl w:ilvl="6" w:tplc="B1302B60" w:tentative="1">
      <w:start w:val="1"/>
      <w:numFmt w:val="decimal"/>
      <w:lvlText w:val="%7."/>
      <w:lvlJc w:val="left"/>
      <w:pPr>
        <w:ind w:left="5040" w:hanging="360"/>
      </w:pPr>
    </w:lvl>
    <w:lvl w:ilvl="7" w:tplc="4C4A25AC" w:tentative="1">
      <w:start w:val="1"/>
      <w:numFmt w:val="lowerLetter"/>
      <w:lvlText w:val="%8."/>
      <w:lvlJc w:val="left"/>
      <w:pPr>
        <w:ind w:left="5760" w:hanging="360"/>
      </w:pPr>
    </w:lvl>
    <w:lvl w:ilvl="8" w:tplc="BCF8E936" w:tentative="1">
      <w:start w:val="1"/>
      <w:numFmt w:val="lowerRoman"/>
      <w:lvlText w:val="%9."/>
      <w:lvlJc w:val="right"/>
      <w:pPr>
        <w:ind w:left="6480" w:hanging="180"/>
      </w:pPr>
    </w:lvl>
  </w:abstractNum>
  <w:abstractNum w:abstractNumId="31" w15:restartNumberingAfterBreak="0">
    <w:nsid w:val="52C063CD"/>
    <w:multiLevelType w:val="hybridMultilevel"/>
    <w:tmpl w:val="07EE9D4E"/>
    <w:lvl w:ilvl="0" w:tplc="BBD216AA">
      <w:start w:val="1"/>
      <w:numFmt w:val="decimal"/>
      <w:lvlText w:val="%1)"/>
      <w:lvlJc w:val="left"/>
      <w:pPr>
        <w:ind w:left="1800" w:hanging="360"/>
      </w:pPr>
    </w:lvl>
    <w:lvl w:ilvl="1" w:tplc="C7CC7EEC" w:tentative="1">
      <w:start w:val="1"/>
      <w:numFmt w:val="lowerLetter"/>
      <w:lvlText w:val="%2."/>
      <w:lvlJc w:val="left"/>
      <w:pPr>
        <w:ind w:left="2520" w:hanging="360"/>
      </w:pPr>
    </w:lvl>
    <w:lvl w:ilvl="2" w:tplc="80FCD488" w:tentative="1">
      <w:start w:val="1"/>
      <w:numFmt w:val="lowerRoman"/>
      <w:lvlText w:val="%3."/>
      <w:lvlJc w:val="right"/>
      <w:pPr>
        <w:ind w:left="3240" w:hanging="180"/>
      </w:pPr>
    </w:lvl>
    <w:lvl w:ilvl="3" w:tplc="E6C0D02C" w:tentative="1">
      <w:start w:val="1"/>
      <w:numFmt w:val="decimal"/>
      <w:lvlText w:val="%4."/>
      <w:lvlJc w:val="left"/>
      <w:pPr>
        <w:ind w:left="3960" w:hanging="360"/>
      </w:pPr>
    </w:lvl>
    <w:lvl w:ilvl="4" w:tplc="B2168F06" w:tentative="1">
      <w:start w:val="1"/>
      <w:numFmt w:val="lowerLetter"/>
      <w:lvlText w:val="%5."/>
      <w:lvlJc w:val="left"/>
      <w:pPr>
        <w:ind w:left="4680" w:hanging="360"/>
      </w:pPr>
    </w:lvl>
    <w:lvl w:ilvl="5" w:tplc="6E14579A" w:tentative="1">
      <w:start w:val="1"/>
      <w:numFmt w:val="lowerRoman"/>
      <w:lvlText w:val="%6."/>
      <w:lvlJc w:val="right"/>
      <w:pPr>
        <w:ind w:left="5400" w:hanging="180"/>
      </w:pPr>
    </w:lvl>
    <w:lvl w:ilvl="6" w:tplc="295E6076" w:tentative="1">
      <w:start w:val="1"/>
      <w:numFmt w:val="decimal"/>
      <w:lvlText w:val="%7."/>
      <w:lvlJc w:val="left"/>
      <w:pPr>
        <w:ind w:left="6120" w:hanging="360"/>
      </w:pPr>
    </w:lvl>
    <w:lvl w:ilvl="7" w:tplc="0F84A0B4" w:tentative="1">
      <w:start w:val="1"/>
      <w:numFmt w:val="lowerLetter"/>
      <w:lvlText w:val="%8."/>
      <w:lvlJc w:val="left"/>
      <w:pPr>
        <w:ind w:left="6840" w:hanging="360"/>
      </w:pPr>
    </w:lvl>
    <w:lvl w:ilvl="8" w:tplc="A362902C" w:tentative="1">
      <w:start w:val="1"/>
      <w:numFmt w:val="lowerRoman"/>
      <w:lvlText w:val="%9."/>
      <w:lvlJc w:val="right"/>
      <w:pPr>
        <w:ind w:left="7560" w:hanging="180"/>
      </w:pPr>
    </w:lvl>
  </w:abstractNum>
  <w:abstractNum w:abstractNumId="32" w15:restartNumberingAfterBreak="0">
    <w:nsid w:val="5B482FEB"/>
    <w:multiLevelType w:val="hybridMultilevel"/>
    <w:tmpl w:val="635E6FBC"/>
    <w:lvl w:ilvl="0" w:tplc="F3EAF8AC">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C3600F"/>
    <w:multiLevelType w:val="hybridMultilevel"/>
    <w:tmpl w:val="8C226E02"/>
    <w:lvl w:ilvl="0" w:tplc="D2DCD0B4">
      <w:start w:val="1"/>
      <w:numFmt w:val="decimal"/>
      <w:lvlText w:val="%1."/>
      <w:lvlJc w:val="left"/>
      <w:pPr>
        <w:ind w:left="1003" w:hanging="360"/>
      </w:pPr>
      <w:rPr>
        <w:rFonts w:hint="default"/>
        <w:b/>
      </w:rPr>
    </w:lvl>
    <w:lvl w:ilvl="1" w:tplc="589A88FC" w:tentative="1">
      <w:start w:val="1"/>
      <w:numFmt w:val="lowerLetter"/>
      <w:lvlText w:val="%2."/>
      <w:lvlJc w:val="left"/>
      <w:pPr>
        <w:ind w:left="1723" w:hanging="360"/>
      </w:pPr>
    </w:lvl>
    <w:lvl w:ilvl="2" w:tplc="90C43CCA" w:tentative="1">
      <w:start w:val="1"/>
      <w:numFmt w:val="lowerRoman"/>
      <w:lvlText w:val="%3."/>
      <w:lvlJc w:val="right"/>
      <w:pPr>
        <w:ind w:left="2443" w:hanging="180"/>
      </w:pPr>
    </w:lvl>
    <w:lvl w:ilvl="3" w:tplc="8DD6B748" w:tentative="1">
      <w:start w:val="1"/>
      <w:numFmt w:val="decimal"/>
      <w:lvlText w:val="%4."/>
      <w:lvlJc w:val="left"/>
      <w:pPr>
        <w:ind w:left="3163" w:hanging="360"/>
      </w:pPr>
    </w:lvl>
    <w:lvl w:ilvl="4" w:tplc="DF020CBC" w:tentative="1">
      <w:start w:val="1"/>
      <w:numFmt w:val="lowerLetter"/>
      <w:lvlText w:val="%5."/>
      <w:lvlJc w:val="left"/>
      <w:pPr>
        <w:ind w:left="3883" w:hanging="360"/>
      </w:pPr>
    </w:lvl>
    <w:lvl w:ilvl="5" w:tplc="D6EE0DB6" w:tentative="1">
      <w:start w:val="1"/>
      <w:numFmt w:val="lowerRoman"/>
      <w:lvlText w:val="%6."/>
      <w:lvlJc w:val="right"/>
      <w:pPr>
        <w:ind w:left="4603" w:hanging="180"/>
      </w:pPr>
    </w:lvl>
    <w:lvl w:ilvl="6" w:tplc="5A98E21E" w:tentative="1">
      <w:start w:val="1"/>
      <w:numFmt w:val="decimal"/>
      <w:lvlText w:val="%7."/>
      <w:lvlJc w:val="left"/>
      <w:pPr>
        <w:ind w:left="5323" w:hanging="360"/>
      </w:pPr>
    </w:lvl>
    <w:lvl w:ilvl="7" w:tplc="59BC131A" w:tentative="1">
      <w:start w:val="1"/>
      <w:numFmt w:val="lowerLetter"/>
      <w:lvlText w:val="%8."/>
      <w:lvlJc w:val="left"/>
      <w:pPr>
        <w:ind w:left="6043" w:hanging="360"/>
      </w:pPr>
    </w:lvl>
    <w:lvl w:ilvl="8" w:tplc="2EB07CE4" w:tentative="1">
      <w:start w:val="1"/>
      <w:numFmt w:val="lowerRoman"/>
      <w:lvlText w:val="%9."/>
      <w:lvlJc w:val="right"/>
      <w:pPr>
        <w:ind w:left="6763" w:hanging="180"/>
      </w:pPr>
    </w:lvl>
  </w:abstractNum>
  <w:abstractNum w:abstractNumId="34" w15:restartNumberingAfterBreak="0">
    <w:nsid w:val="64402B00"/>
    <w:multiLevelType w:val="hybridMultilevel"/>
    <w:tmpl w:val="9DB2218E"/>
    <w:lvl w:ilvl="0" w:tplc="D7985986">
      <w:start w:val="1"/>
      <w:numFmt w:val="lowerLetter"/>
      <w:lvlText w:val="%1."/>
      <w:lvlJc w:val="left"/>
      <w:pPr>
        <w:ind w:left="1440" w:hanging="360"/>
      </w:pPr>
      <w:rPr>
        <w:rFonts w:hint="default"/>
      </w:rPr>
    </w:lvl>
    <w:lvl w:ilvl="1" w:tplc="D498629A" w:tentative="1">
      <w:start w:val="1"/>
      <w:numFmt w:val="lowerLetter"/>
      <w:lvlText w:val="%2."/>
      <w:lvlJc w:val="left"/>
      <w:pPr>
        <w:ind w:left="1440" w:hanging="360"/>
      </w:pPr>
    </w:lvl>
    <w:lvl w:ilvl="2" w:tplc="3FCE246E" w:tentative="1">
      <w:start w:val="1"/>
      <w:numFmt w:val="lowerRoman"/>
      <w:lvlText w:val="%3."/>
      <w:lvlJc w:val="right"/>
      <w:pPr>
        <w:ind w:left="2160" w:hanging="180"/>
      </w:pPr>
    </w:lvl>
    <w:lvl w:ilvl="3" w:tplc="1662EE42" w:tentative="1">
      <w:start w:val="1"/>
      <w:numFmt w:val="decimal"/>
      <w:lvlText w:val="%4."/>
      <w:lvlJc w:val="left"/>
      <w:pPr>
        <w:ind w:left="2880" w:hanging="360"/>
      </w:pPr>
    </w:lvl>
    <w:lvl w:ilvl="4" w:tplc="FCD084F4" w:tentative="1">
      <w:start w:val="1"/>
      <w:numFmt w:val="lowerLetter"/>
      <w:lvlText w:val="%5."/>
      <w:lvlJc w:val="left"/>
      <w:pPr>
        <w:ind w:left="3600" w:hanging="360"/>
      </w:pPr>
    </w:lvl>
    <w:lvl w:ilvl="5" w:tplc="E578AF9C" w:tentative="1">
      <w:start w:val="1"/>
      <w:numFmt w:val="lowerRoman"/>
      <w:lvlText w:val="%6."/>
      <w:lvlJc w:val="right"/>
      <w:pPr>
        <w:ind w:left="4320" w:hanging="180"/>
      </w:pPr>
    </w:lvl>
    <w:lvl w:ilvl="6" w:tplc="831643A8" w:tentative="1">
      <w:start w:val="1"/>
      <w:numFmt w:val="decimal"/>
      <w:lvlText w:val="%7."/>
      <w:lvlJc w:val="left"/>
      <w:pPr>
        <w:ind w:left="5040" w:hanging="360"/>
      </w:pPr>
    </w:lvl>
    <w:lvl w:ilvl="7" w:tplc="E662E84C" w:tentative="1">
      <w:start w:val="1"/>
      <w:numFmt w:val="lowerLetter"/>
      <w:lvlText w:val="%8."/>
      <w:lvlJc w:val="left"/>
      <w:pPr>
        <w:ind w:left="5760" w:hanging="360"/>
      </w:pPr>
    </w:lvl>
    <w:lvl w:ilvl="8" w:tplc="3DF66EFC" w:tentative="1">
      <w:start w:val="1"/>
      <w:numFmt w:val="lowerRoman"/>
      <w:lvlText w:val="%9."/>
      <w:lvlJc w:val="right"/>
      <w:pPr>
        <w:ind w:left="6480" w:hanging="180"/>
      </w:pPr>
    </w:lvl>
  </w:abstractNum>
  <w:abstractNum w:abstractNumId="35" w15:restartNumberingAfterBreak="0">
    <w:nsid w:val="656050A9"/>
    <w:multiLevelType w:val="hybridMultilevel"/>
    <w:tmpl w:val="5FE092A0"/>
    <w:lvl w:ilvl="0" w:tplc="04090017">
      <w:start w:val="1"/>
      <w:numFmt w:val="lowerLetter"/>
      <w:lvlText w:val="%1)"/>
      <w:lvlJc w:val="left"/>
      <w:pPr>
        <w:ind w:left="2520" w:hanging="360"/>
      </w:pPr>
      <w:rPr>
        <w:rFonts w:hint="default"/>
      </w:rPr>
    </w:lvl>
    <w:lvl w:ilvl="1" w:tplc="00229432" w:tentative="1">
      <w:start w:val="1"/>
      <w:numFmt w:val="bullet"/>
      <w:lvlText w:val="o"/>
      <w:lvlJc w:val="left"/>
      <w:pPr>
        <w:ind w:left="3240" w:hanging="360"/>
      </w:pPr>
      <w:rPr>
        <w:rFonts w:ascii="Courier New" w:hAnsi="Courier New" w:cs="Courier New" w:hint="default"/>
      </w:rPr>
    </w:lvl>
    <w:lvl w:ilvl="2" w:tplc="D068CC40" w:tentative="1">
      <w:start w:val="1"/>
      <w:numFmt w:val="bullet"/>
      <w:lvlText w:val=""/>
      <w:lvlJc w:val="left"/>
      <w:pPr>
        <w:ind w:left="3960" w:hanging="360"/>
      </w:pPr>
      <w:rPr>
        <w:rFonts w:ascii="Wingdings" w:hAnsi="Wingdings" w:hint="default"/>
      </w:rPr>
    </w:lvl>
    <w:lvl w:ilvl="3" w:tplc="36FA8488" w:tentative="1">
      <w:start w:val="1"/>
      <w:numFmt w:val="bullet"/>
      <w:lvlText w:val=""/>
      <w:lvlJc w:val="left"/>
      <w:pPr>
        <w:ind w:left="4680" w:hanging="360"/>
      </w:pPr>
      <w:rPr>
        <w:rFonts w:ascii="Symbol" w:hAnsi="Symbol" w:hint="default"/>
      </w:rPr>
    </w:lvl>
    <w:lvl w:ilvl="4" w:tplc="CAFA743A" w:tentative="1">
      <w:start w:val="1"/>
      <w:numFmt w:val="bullet"/>
      <w:lvlText w:val="o"/>
      <w:lvlJc w:val="left"/>
      <w:pPr>
        <w:ind w:left="5400" w:hanging="360"/>
      </w:pPr>
      <w:rPr>
        <w:rFonts w:ascii="Courier New" w:hAnsi="Courier New" w:cs="Courier New" w:hint="default"/>
      </w:rPr>
    </w:lvl>
    <w:lvl w:ilvl="5" w:tplc="5F665772" w:tentative="1">
      <w:start w:val="1"/>
      <w:numFmt w:val="bullet"/>
      <w:lvlText w:val=""/>
      <w:lvlJc w:val="left"/>
      <w:pPr>
        <w:ind w:left="6120" w:hanging="360"/>
      </w:pPr>
      <w:rPr>
        <w:rFonts w:ascii="Wingdings" w:hAnsi="Wingdings" w:hint="default"/>
      </w:rPr>
    </w:lvl>
    <w:lvl w:ilvl="6" w:tplc="458A3AFE" w:tentative="1">
      <w:start w:val="1"/>
      <w:numFmt w:val="bullet"/>
      <w:lvlText w:val=""/>
      <w:lvlJc w:val="left"/>
      <w:pPr>
        <w:ind w:left="6840" w:hanging="360"/>
      </w:pPr>
      <w:rPr>
        <w:rFonts w:ascii="Symbol" w:hAnsi="Symbol" w:hint="default"/>
      </w:rPr>
    </w:lvl>
    <w:lvl w:ilvl="7" w:tplc="A60CB65C" w:tentative="1">
      <w:start w:val="1"/>
      <w:numFmt w:val="bullet"/>
      <w:lvlText w:val="o"/>
      <w:lvlJc w:val="left"/>
      <w:pPr>
        <w:ind w:left="7560" w:hanging="360"/>
      </w:pPr>
      <w:rPr>
        <w:rFonts w:ascii="Courier New" w:hAnsi="Courier New" w:cs="Courier New" w:hint="default"/>
      </w:rPr>
    </w:lvl>
    <w:lvl w:ilvl="8" w:tplc="8EAE551A" w:tentative="1">
      <w:start w:val="1"/>
      <w:numFmt w:val="bullet"/>
      <w:lvlText w:val=""/>
      <w:lvlJc w:val="left"/>
      <w:pPr>
        <w:ind w:left="8280" w:hanging="360"/>
      </w:pPr>
      <w:rPr>
        <w:rFonts w:ascii="Wingdings" w:hAnsi="Wingdings" w:hint="default"/>
      </w:rPr>
    </w:lvl>
  </w:abstractNum>
  <w:abstractNum w:abstractNumId="36" w15:restartNumberingAfterBreak="0">
    <w:nsid w:val="6CA95BFE"/>
    <w:multiLevelType w:val="hybridMultilevel"/>
    <w:tmpl w:val="56A46D58"/>
    <w:lvl w:ilvl="0" w:tplc="060C5A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FFB508B"/>
    <w:multiLevelType w:val="hybridMultilevel"/>
    <w:tmpl w:val="DB3C1FFC"/>
    <w:lvl w:ilvl="0" w:tplc="86B0AB5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0EF5ECE"/>
    <w:multiLevelType w:val="hybridMultilevel"/>
    <w:tmpl w:val="12EEB3A2"/>
    <w:lvl w:ilvl="0" w:tplc="B52CC936">
      <w:start w:val="1"/>
      <w:numFmt w:val="decimal"/>
      <w:lvlText w:val="%1."/>
      <w:lvlJc w:val="left"/>
      <w:pPr>
        <w:ind w:left="720" w:hanging="360"/>
      </w:pPr>
      <w:rPr>
        <w:rFonts w:hint="default"/>
      </w:rPr>
    </w:lvl>
    <w:lvl w:ilvl="1" w:tplc="B460674A" w:tentative="1">
      <w:start w:val="1"/>
      <w:numFmt w:val="lowerLetter"/>
      <w:lvlText w:val="%2."/>
      <w:lvlJc w:val="left"/>
      <w:pPr>
        <w:ind w:left="1440" w:hanging="360"/>
      </w:pPr>
    </w:lvl>
    <w:lvl w:ilvl="2" w:tplc="F3CEAC52" w:tentative="1">
      <w:start w:val="1"/>
      <w:numFmt w:val="lowerRoman"/>
      <w:lvlText w:val="%3."/>
      <w:lvlJc w:val="right"/>
      <w:pPr>
        <w:ind w:left="2160" w:hanging="180"/>
      </w:pPr>
    </w:lvl>
    <w:lvl w:ilvl="3" w:tplc="50ECE1E8" w:tentative="1">
      <w:start w:val="1"/>
      <w:numFmt w:val="decimal"/>
      <w:lvlText w:val="%4."/>
      <w:lvlJc w:val="left"/>
      <w:pPr>
        <w:ind w:left="2880" w:hanging="360"/>
      </w:pPr>
    </w:lvl>
    <w:lvl w:ilvl="4" w:tplc="29307E04" w:tentative="1">
      <w:start w:val="1"/>
      <w:numFmt w:val="lowerLetter"/>
      <w:lvlText w:val="%5."/>
      <w:lvlJc w:val="left"/>
      <w:pPr>
        <w:ind w:left="3600" w:hanging="360"/>
      </w:pPr>
    </w:lvl>
    <w:lvl w:ilvl="5" w:tplc="C9704E00" w:tentative="1">
      <w:start w:val="1"/>
      <w:numFmt w:val="lowerRoman"/>
      <w:lvlText w:val="%6."/>
      <w:lvlJc w:val="right"/>
      <w:pPr>
        <w:ind w:left="4320" w:hanging="180"/>
      </w:pPr>
    </w:lvl>
    <w:lvl w:ilvl="6" w:tplc="B1302B60" w:tentative="1">
      <w:start w:val="1"/>
      <w:numFmt w:val="decimal"/>
      <w:lvlText w:val="%7."/>
      <w:lvlJc w:val="left"/>
      <w:pPr>
        <w:ind w:left="5040" w:hanging="360"/>
      </w:pPr>
    </w:lvl>
    <w:lvl w:ilvl="7" w:tplc="4C4A25AC" w:tentative="1">
      <w:start w:val="1"/>
      <w:numFmt w:val="lowerLetter"/>
      <w:lvlText w:val="%8."/>
      <w:lvlJc w:val="left"/>
      <w:pPr>
        <w:ind w:left="5760" w:hanging="360"/>
      </w:pPr>
    </w:lvl>
    <w:lvl w:ilvl="8" w:tplc="BCF8E936" w:tentative="1">
      <w:start w:val="1"/>
      <w:numFmt w:val="lowerRoman"/>
      <w:lvlText w:val="%9."/>
      <w:lvlJc w:val="right"/>
      <w:pPr>
        <w:ind w:left="6480" w:hanging="180"/>
      </w:pPr>
    </w:lvl>
  </w:abstractNum>
  <w:abstractNum w:abstractNumId="39" w15:restartNumberingAfterBreak="0">
    <w:nsid w:val="717B403C"/>
    <w:multiLevelType w:val="hybridMultilevel"/>
    <w:tmpl w:val="67F6DA9A"/>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8F4AAB"/>
    <w:multiLevelType w:val="hybridMultilevel"/>
    <w:tmpl w:val="885CB988"/>
    <w:lvl w:ilvl="0" w:tplc="1EAE47C2">
      <w:start w:val="1"/>
      <w:numFmt w:val="lowerLetter"/>
      <w:lvlText w:val="%1."/>
      <w:lvlJc w:val="left"/>
      <w:pPr>
        <w:ind w:left="1080" w:hanging="360"/>
      </w:pPr>
      <w:rPr>
        <w:rFonts w:eastAsiaTheme="minorHAnsi" w:hint="default"/>
        <w:b w:val="0"/>
      </w:rPr>
    </w:lvl>
    <w:lvl w:ilvl="1" w:tplc="30D0236E" w:tentative="1">
      <w:start w:val="1"/>
      <w:numFmt w:val="lowerLetter"/>
      <w:lvlText w:val="%2."/>
      <w:lvlJc w:val="left"/>
      <w:pPr>
        <w:ind w:left="1800" w:hanging="360"/>
      </w:pPr>
    </w:lvl>
    <w:lvl w:ilvl="2" w:tplc="8D6CED30" w:tentative="1">
      <w:start w:val="1"/>
      <w:numFmt w:val="lowerRoman"/>
      <w:lvlText w:val="%3."/>
      <w:lvlJc w:val="right"/>
      <w:pPr>
        <w:ind w:left="2520" w:hanging="180"/>
      </w:pPr>
    </w:lvl>
    <w:lvl w:ilvl="3" w:tplc="DB32AB0A" w:tentative="1">
      <w:start w:val="1"/>
      <w:numFmt w:val="decimal"/>
      <w:lvlText w:val="%4."/>
      <w:lvlJc w:val="left"/>
      <w:pPr>
        <w:ind w:left="3240" w:hanging="360"/>
      </w:pPr>
    </w:lvl>
    <w:lvl w:ilvl="4" w:tplc="0AB8B7E2" w:tentative="1">
      <w:start w:val="1"/>
      <w:numFmt w:val="lowerLetter"/>
      <w:lvlText w:val="%5."/>
      <w:lvlJc w:val="left"/>
      <w:pPr>
        <w:ind w:left="3960" w:hanging="360"/>
      </w:pPr>
    </w:lvl>
    <w:lvl w:ilvl="5" w:tplc="C9147A58" w:tentative="1">
      <w:start w:val="1"/>
      <w:numFmt w:val="lowerRoman"/>
      <w:lvlText w:val="%6."/>
      <w:lvlJc w:val="right"/>
      <w:pPr>
        <w:ind w:left="4680" w:hanging="180"/>
      </w:pPr>
    </w:lvl>
    <w:lvl w:ilvl="6" w:tplc="17FEAD36" w:tentative="1">
      <w:start w:val="1"/>
      <w:numFmt w:val="decimal"/>
      <w:lvlText w:val="%7."/>
      <w:lvlJc w:val="left"/>
      <w:pPr>
        <w:ind w:left="5400" w:hanging="360"/>
      </w:pPr>
    </w:lvl>
    <w:lvl w:ilvl="7" w:tplc="9FA023F2" w:tentative="1">
      <w:start w:val="1"/>
      <w:numFmt w:val="lowerLetter"/>
      <w:lvlText w:val="%8."/>
      <w:lvlJc w:val="left"/>
      <w:pPr>
        <w:ind w:left="6120" w:hanging="360"/>
      </w:pPr>
    </w:lvl>
    <w:lvl w:ilvl="8" w:tplc="6B925EC4" w:tentative="1">
      <w:start w:val="1"/>
      <w:numFmt w:val="lowerRoman"/>
      <w:lvlText w:val="%9."/>
      <w:lvlJc w:val="right"/>
      <w:pPr>
        <w:ind w:left="6840" w:hanging="180"/>
      </w:pPr>
    </w:lvl>
  </w:abstractNum>
  <w:abstractNum w:abstractNumId="41" w15:restartNumberingAfterBreak="0">
    <w:nsid w:val="73530764"/>
    <w:multiLevelType w:val="hybridMultilevel"/>
    <w:tmpl w:val="8962176A"/>
    <w:lvl w:ilvl="0" w:tplc="04090017">
      <w:start w:val="1"/>
      <w:numFmt w:val="lowerLetter"/>
      <w:lvlText w:val="%1)"/>
      <w:lvlJc w:val="left"/>
      <w:pPr>
        <w:ind w:left="2520" w:hanging="360"/>
      </w:pPr>
      <w:rPr>
        <w:rFonts w:hint="default"/>
      </w:rPr>
    </w:lvl>
    <w:lvl w:ilvl="1" w:tplc="51B4E300" w:tentative="1">
      <w:start w:val="1"/>
      <w:numFmt w:val="bullet"/>
      <w:lvlText w:val="o"/>
      <w:lvlJc w:val="left"/>
      <w:pPr>
        <w:ind w:left="3240" w:hanging="360"/>
      </w:pPr>
      <w:rPr>
        <w:rFonts w:ascii="Courier New" w:hAnsi="Courier New" w:cs="Courier New" w:hint="default"/>
      </w:rPr>
    </w:lvl>
    <w:lvl w:ilvl="2" w:tplc="0A0A6458" w:tentative="1">
      <w:start w:val="1"/>
      <w:numFmt w:val="bullet"/>
      <w:lvlText w:val=""/>
      <w:lvlJc w:val="left"/>
      <w:pPr>
        <w:ind w:left="3960" w:hanging="360"/>
      </w:pPr>
      <w:rPr>
        <w:rFonts w:ascii="Wingdings" w:hAnsi="Wingdings" w:hint="default"/>
      </w:rPr>
    </w:lvl>
    <w:lvl w:ilvl="3" w:tplc="1B084572" w:tentative="1">
      <w:start w:val="1"/>
      <w:numFmt w:val="bullet"/>
      <w:lvlText w:val=""/>
      <w:lvlJc w:val="left"/>
      <w:pPr>
        <w:ind w:left="4680" w:hanging="360"/>
      </w:pPr>
      <w:rPr>
        <w:rFonts w:ascii="Symbol" w:hAnsi="Symbol" w:hint="default"/>
      </w:rPr>
    </w:lvl>
    <w:lvl w:ilvl="4" w:tplc="B17C773A" w:tentative="1">
      <w:start w:val="1"/>
      <w:numFmt w:val="bullet"/>
      <w:lvlText w:val="o"/>
      <w:lvlJc w:val="left"/>
      <w:pPr>
        <w:ind w:left="5400" w:hanging="360"/>
      </w:pPr>
      <w:rPr>
        <w:rFonts w:ascii="Courier New" w:hAnsi="Courier New" w:cs="Courier New" w:hint="default"/>
      </w:rPr>
    </w:lvl>
    <w:lvl w:ilvl="5" w:tplc="8F68FBAE" w:tentative="1">
      <w:start w:val="1"/>
      <w:numFmt w:val="bullet"/>
      <w:lvlText w:val=""/>
      <w:lvlJc w:val="left"/>
      <w:pPr>
        <w:ind w:left="6120" w:hanging="360"/>
      </w:pPr>
      <w:rPr>
        <w:rFonts w:ascii="Wingdings" w:hAnsi="Wingdings" w:hint="default"/>
      </w:rPr>
    </w:lvl>
    <w:lvl w:ilvl="6" w:tplc="C54EBF2E" w:tentative="1">
      <w:start w:val="1"/>
      <w:numFmt w:val="bullet"/>
      <w:lvlText w:val=""/>
      <w:lvlJc w:val="left"/>
      <w:pPr>
        <w:ind w:left="6840" w:hanging="360"/>
      </w:pPr>
      <w:rPr>
        <w:rFonts w:ascii="Symbol" w:hAnsi="Symbol" w:hint="default"/>
      </w:rPr>
    </w:lvl>
    <w:lvl w:ilvl="7" w:tplc="FF76F1EE" w:tentative="1">
      <w:start w:val="1"/>
      <w:numFmt w:val="bullet"/>
      <w:lvlText w:val="o"/>
      <w:lvlJc w:val="left"/>
      <w:pPr>
        <w:ind w:left="7560" w:hanging="360"/>
      </w:pPr>
      <w:rPr>
        <w:rFonts w:ascii="Courier New" w:hAnsi="Courier New" w:cs="Courier New" w:hint="default"/>
      </w:rPr>
    </w:lvl>
    <w:lvl w:ilvl="8" w:tplc="DDB4F84A" w:tentative="1">
      <w:start w:val="1"/>
      <w:numFmt w:val="bullet"/>
      <w:lvlText w:val=""/>
      <w:lvlJc w:val="left"/>
      <w:pPr>
        <w:ind w:left="8280" w:hanging="360"/>
      </w:pPr>
      <w:rPr>
        <w:rFonts w:ascii="Wingdings" w:hAnsi="Wingdings" w:hint="default"/>
      </w:rPr>
    </w:lvl>
  </w:abstractNum>
  <w:abstractNum w:abstractNumId="42" w15:restartNumberingAfterBreak="0">
    <w:nsid w:val="74610D86"/>
    <w:multiLevelType w:val="hybridMultilevel"/>
    <w:tmpl w:val="70B08228"/>
    <w:lvl w:ilvl="0" w:tplc="797AD8C6">
      <w:start w:val="1"/>
      <w:numFmt w:val="decimal"/>
      <w:lvlText w:val="%1."/>
      <w:lvlJc w:val="left"/>
      <w:pPr>
        <w:ind w:left="720" w:hanging="360"/>
      </w:pPr>
      <w:rPr>
        <w:rFonts w:hint="default"/>
      </w:rPr>
    </w:lvl>
    <w:lvl w:ilvl="1" w:tplc="CDC6B4EE" w:tentative="1">
      <w:start w:val="1"/>
      <w:numFmt w:val="lowerLetter"/>
      <w:lvlText w:val="%2."/>
      <w:lvlJc w:val="left"/>
      <w:pPr>
        <w:ind w:left="1440" w:hanging="360"/>
      </w:pPr>
    </w:lvl>
    <w:lvl w:ilvl="2" w:tplc="989AB74C" w:tentative="1">
      <w:start w:val="1"/>
      <w:numFmt w:val="lowerRoman"/>
      <w:lvlText w:val="%3."/>
      <w:lvlJc w:val="right"/>
      <w:pPr>
        <w:ind w:left="2160" w:hanging="180"/>
      </w:pPr>
    </w:lvl>
    <w:lvl w:ilvl="3" w:tplc="886AEA28" w:tentative="1">
      <w:start w:val="1"/>
      <w:numFmt w:val="decimal"/>
      <w:lvlText w:val="%4."/>
      <w:lvlJc w:val="left"/>
      <w:pPr>
        <w:ind w:left="2880" w:hanging="360"/>
      </w:pPr>
    </w:lvl>
    <w:lvl w:ilvl="4" w:tplc="B3205E4E" w:tentative="1">
      <w:start w:val="1"/>
      <w:numFmt w:val="lowerLetter"/>
      <w:lvlText w:val="%5."/>
      <w:lvlJc w:val="left"/>
      <w:pPr>
        <w:ind w:left="3600" w:hanging="360"/>
      </w:pPr>
    </w:lvl>
    <w:lvl w:ilvl="5" w:tplc="5F20E0C8" w:tentative="1">
      <w:start w:val="1"/>
      <w:numFmt w:val="lowerRoman"/>
      <w:lvlText w:val="%6."/>
      <w:lvlJc w:val="right"/>
      <w:pPr>
        <w:ind w:left="4320" w:hanging="180"/>
      </w:pPr>
    </w:lvl>
    <w:lvl w:ilvl="6" w:tplc="ED4E8C10" w:tentative="1">
      <w:start w:val="1"/>
      <w:numFmt w:val="decimal"/>
      <w:lvlText w:val="%7."/>
      <w:lvlJc w:val="left"/>
      <w:pPr>
        <w:ind w:left="5040" w:hanging="360"/>
      </w:pPr>
    </w:lvl>
    <w:lvl w:ilvl="7" w:tplc="B784B3DE" w:tentative="1">
      <w:start w:val="1"/>
      <w:numFmt w:val="lowerLetter"/>
      <w:lvlText w:val="%8."/>
      <w:lvlJc w:val="left"/>
      <w:pPr>
        <w:ind w:left="5760" w:hanging="360"/>
      </w:pPr>
    </w:lvl>
    <w:lvl w:ilvl="8" w:tplc="CB8A05D4" w:tentative="1">
      <w:start w:val="1"/>
      <w:numFmt w:val="lowerRoman"/>
      <w:lvlText w:val="%9."/>
      <w:lvlJc w:val="right"/>
      <w:pPr>
        <w:ind w:left="6480" w:hanging="180"/>
      </w:pPr>
    </w:lvl>
  </w:abstractNum>
  <w:abstractNum w:abstractNumId="43" w15:restartNumberingAfterBreak="0">
    <w:nsid w:val="74BA60E3"/>
    <w:multiLevelType w:val="hybridMultilevel"/>
    <w:tmpl w:val="75547488"/>
    <w:lvl w:ilvl="0" w:tplc="9FBEC36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79446826"/>
    <w:multiLevelType w:val="hybridMultilevel"/>
    <w:tmpl w:val="D1BE2278"/>
    <w:lvl w:ilvl="0" w:tplc="E564EF14">
      <w:start w:val="1"/>
      <w:numFmt w:val="decimal"/>
      <w:lvlText w:val="%1)"/>
      <w:lvlJc w:val="left"/>
      <w:pPr>
        <w:ind w:left="2520" w:hanging="360"/>
      </w:pPr>
      <w:rPr>
        <w:rFonts w:hint="default"/>
      </w:rPr>
    </w:lvl>
    <w:lvl w:ilvl="1" w:tplc="6596C924" w:tentative="1">
      <w:start w:val="1"/>
      <w:numFmt w:val="lowerLetter"/>
      <w:lvlText w:val="%2."/>
      <w:lvlJc w:val="left"/>
      <w:pPr>
        <w:ind w:left="3240" w:hanging="360"/>
      </w:pPr>
    </w:lvl>
    <w:lvl w:ilvl="2" w:tplc="FCD29570" w:tentative="1">
      <w:start w:val="1"/>
      <w:numFmt w:val="lowerRoman"/>
      <w:lvlText w:val="%3."/>
      <w:lvlJc w:val="right"/>
      <w:pPr>
        <w:ind w:left="3960" w:hanging="180"/>
      </w:pPr>
    </w:lvl>
    <w:lvl w:ilvl="3" w:tplc="865E5E72" w:tentative="1">
      <w:start w:val="1"/>
      <w:numFmt w:val="decimal"/>
      <w:lvlText w:val="%4."/>
      <w:lvlJc w:val="left"/>
      <w:pPr>
        <w:ind w:left="4680" w:hanging="360"/>
      </w:pPr>
    </w:lvl>
    <w:lvl w:ilvl="4" w:tplc="D480D1CA" w:tentative="1">
      <w:start w:val="1"/>
      <w:numFmt w:val="lowerLetter"/>
      <w:lvlText w:val="%5."/>
      <w:lvlJc w:val="left"/>
      <w:pPr>
        <w:ind w:left="5400" w:hanging="360"/>
      </w:pPr>
    </w:lvl>
    <w:lvl w:ilvl="5" w:tplc="AC720D2E" w:tentative="1">
      <w:start w:val="1"/>
      <w:numFmt w:val="lowerRoman"/>
      <w:lvlText w:val="%6."/>
      <w:lvlJc w:val="right"/>
      <w:pPr>
        <w:ind w:left="6120" w:hanging="180"/>
      </w:pPr>
    </w:lvl>
    <w:lvl w:ilvl="6" w:tplc="EF9CE94A" w:tentative="1">
      <w:start w:val="1"/>
      <w:numFmt w:val="decimal"/>
      <w:lvlText w:val="%7."/>
      <w:lvlJc w:val="left"/>
      <w:pPr>
        <w:ind w:left="6840" w:hanging="360"/>
      </w:pPr>
    </w:lvl>
    <w:lvl w:ilvl="7" w:tplc="4A6EE4DA" w:tentative="1">
      <w:start w:val="1"/>
      <w:numFmt w:val="lowerLetter"/>
      <w:lvlText w:val="%8."/>
      <w:lvlJc w:val="left"/>
      <w:pPr>
        <w:ind w:left="7560" w:hanging="360"/>
      </w:pPr>
    </w:lvl>
    <w:lvl w:ilvl="8" w:tplc="3F980578" w:tentative="1">
      <w:start w:val="1"/>
      <w:numFmt w:val="lowerRoman"/>
      <w:lvlText w:val="%9."/>
      <w:lvlJc w:val="right"/>
      <w:pPr>
        <w:ind w:left="8280" w:hanging="180"/>
      </w:pPr>
    </w:lvl>
  </w:abstractNum>
  <w:abstractNum w:abstractNumId="45" w15:restartNumberingAfterBreak="0">
    <w:nsid w:val="79A21E5B"/>
    <w:multiLevelType w:val="hybridMultilevel"/>
    <w:tmpl w:val="89D8C8AE"/>
    <w:lvl w:ilvl="0" w:tplc="5A968A00">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3A4F18"/>
    <w:multiLevelType w:val="hybridMultilevel"/>
    <w:tmpl w:val="3708AB48"/>
    <w:lvl w:ilvl="0" w:tplc="68282084">
      <w:start w:val="1"/>
      <w:numFmt w:val="decimal"/>
      <w:lvlText w:val="%1)"/>
      <w:lvlJc w:val="left"/>
      <w:pPr>
        <w:ind w:left="1800" w:hanging="360"/>
      </w:pPr>
      <w:rPr>
        <w:rFonts w:hint="default"/>
      </w:rPr>
    </w:lvl>
    <w:lvl w:ilvl="1" w:tplc="BE2AE8B4">
      <w:start w:val="1"/>
      <w:numFmt w:val="lowerLetter"/>
      <w:lvlText w:val="%2."/>
      <w:lvlJc w:val="left"/>
      <w:pPr>
        <w:ind w:left="1440" w:hanging="360"/>
      </w:pPr>
    </w:lvl>
    <w:lvl w:ilvl="2" w:tplc="F0DE25F0">
      <w:start w:val="1"/>
      <w:numFmt w:val="lowerRoman"/>
      <w:lvlText w:val="%3."/>
      <w:lvlJc w:val="right"/>
      <w:pPr>
        <w:ind w:left="2160" w:hanging="180"/>
      </w:pPr>
    </w:lvl>
    <w:lvl w:ilvl="3" w:tplc="C6D8F250" w:tentative="1">
      <w:start w:val="1"/>
      <w:numFmt w:val="decimal"/>
      <w:lvlText w:val="%4."/>
      <w:lvlJc w:val="left"/>
      <w:pPr>
        <w:ind w:left="2880" w:hanging="360"/>
      </w:pPr>
    </w:lvl>
    <w:lvl w:ilvl="4" w:tplc="79CABCAC" w:tentative="1">
      <w:start w:val="1"/>
      <w:numFmt w:val="lowerLetter"/>
      <w:lvlText w:val="%5."/>
      <w:lvlJc w:val="left"/>
      <w:pPr>
        <w:ind w:left="3600" w:hanging="360"/>
      </w:pPr>
    </w:lvl>
    <w:lvl w:ilvl="5" w:tplc="95346D66" w:tentative="1">
      <w:start w:val="1"/>
      <w:numFmt w:val="lowerRoman"/>
      <w:lvlText w:val="%6."/>
      <w:lvlJc w:val="right"/>
      <w:pPr>
        <w:ind w:left="4320" w:hanging="180"/>
      </w:pPr>
    </w:lvl>
    <w:lvl w:ilvl="6" w:tplc="4E4649DE" w:tentative="1">
      <w:start w:val="1"/>
      <w:numFmt w:val="decimal"/>
      <w:lvlText w:val="%7."/>
      <w:lvlJc w:val="left"/>
      <w:pPr>
        <w:ind w:left="5040" w:hanging="360"/>
      </w:pPr>
    </w:lvl>
    <w:lvl w:ilvl="7" w:tplc="2B8E4756" w:tentative="1">
      <w:start w:val="1"/>
      <w:numFmt w:val="lowerLetter"/>
      <w:lvlText w:val="%8."/>
      <w:lvlJc w:val="left"/>
      <w:pPr>
        <w:ind w:left="5760" w:hanging="360"/>
      </w:pPr>
    </w:lvl>
    <w:lvl w:ilvl="8" w:tplc="3A787AB2" w:tentative="1">
      <w:start w:val="1"/>
      <w:numFmt w:val="lowerRoman"/>
      <w:lvlText w:val="%9."/>
      <w:lvlJc w:val="right"/>
      <w:pPr>
        <w:ind w:left="6480" w:hanging="180"/>
      </w:pPr>
    </w:lvl>
  </w:abstractNum>
  <w:abstractNum w:abstractNumId="47" w15:restartNumberingAfterBreak="0">
    <w:nsid w:val="7F1A5723"/>
    <w:multiLevelType w:val="hybridMultilevel"/>
    <w:tmpl w:val="2652715A"/>
    <w:lvl w:ilvl="0" w:tplc="351AA644">
      <w:start w:val="1"/>
      <w:numFmt w:val="lowerLetter"/>
      <w:lvlText w:val="%1."/>
      <w:lvlJc w:val="left"/>
      <w:pPr>
        <w:ind w:left="1440" w:hanging="360"/>
      </w:pPr>
      <w:rPr>
        <w:rFonts w:hint="default"/>
      </w:rPr>
    </w:lvl>
    <w:lvl w:ilvl="1" w:tplc="17EC0CDC" w:tentative="1">
      <w:start w:val="1"/>
      <w:numFmt w:val="lowerLetter"/>
      <w:lvlText w:val="%2."/>
      <w:lvlJc w:val="left"/>
      <w:pPr>
        <w:ind w:left="1440" w:hanging="360"/>
      </w:pPr>
    </w:lvl>
    <w:lvl w:ilvl="2" w:tplc="A5A0807E" w:tentative="1">
      <w:start w:val="1"/>
      <w:numFmt w:val="lowerRoman"/>
      <w:lvlText w:val="%3."/>
      <w:lvlJc w:val="right"/>
      <w:pPr>
        <w:ind w:left="2160" w:hanging="180"/>
      </w:pPr>
    </w:lvl>
    <w:lvl w:ilvl="3" w:tplc="0388CD82" w:tentative="1">
      <w:start w:val="1"/>
      <w:numFmt w:val="decimal"/>
      <w:lvlText w:val="%4."/>
      <w:lvlJc w:val="left"/>
      <w:pPr>
        <w:ind w:left="2880" w:hanging="360"/>
      </w:pPr>
    </w:lvl>
    <w:lvl w:ilvl="4" w:tplc="8FF8B8FC" w:tentative="1">
      <w:start w:val="1"/>
      <w:numFmt w:val="lowerLetter"/>
      <w:lvlText w:val="%5."/>
      <w:lvlJc w:val="left"/>
      <w:pPr>
        <w:ind w:left="3600" w:hanging="360"/>
      </w:pPr>
    </w:lvl>
    <w:lvl w:ilvl="5" w:tplc="4B882374" w:tentative="1">
      <w:start w:val="1"/>
      <w:numFmt w:val="lowerRoman"/>
      <w:lvlText w:val="%6."/>
      <w:lvlJc w:val="right"/>
      <w:pPr>
        <w:ind w:left="4320" w:hanging="180"/>
      </w:pPr>
    </w:lvl>
    <w:lvl w:ilvl="6" w:tplc="92AC37EC" w:tentative="1">
      <w:start w:val="1"/>
      <w:numFmt w:val="decimal"/>
      <w:lvlText w:val="%7."/>
      <w:lvlJc w:val="left"/>
      <w:pPr>
        <w:ind w:left="5040" w:hanging="360"/>
      </w:pPr>
    </w:lvl>
    <w:lvl w:ilvl="7" w:tplc="B0646188" w:tentative="1">
      <w:start w:val="1"/>
      <w:numFmt w:val="lowerLetter"/>
      <w:lvlText w:val="%8."/>
      <w:lvlJc w:val="left"/>
      <w:pPr>
        <w:ind w:left="5760" w:hanging="360"/>
      </w:pPr>
    </w:lvl>
    <w:lvl w:ilvl="8" w:tplc="1160FFD8" w:tentative="1">
      <w:start w:val="1"/>
      <w:numFmt w:val="lowerRoman"/>
      <w:lvlText w:val="%9."/>
      <w:lvlJc w:val="right"/>
      <w:pPr>
        <w:ind w:left="6480" w:hanging="180"/>
      </w:pPr>
    </w:lvl>
  </w:abstractNum>
  <w:num w:numId="1">
    <w:abstractNumId w:val="27"/>
  </w:num>
  <w:num w:numId="2">
    <w:abstractNumId w:val="17"/>
  </w:num>
  <w:num w:numId="3">
    <w:abstractNumId w:val="0"/>
  </w:num>
  <w:num w:numId="4">
    <w:abstractNumId w:val="14"/>
  </w:num>
  <w:num w:numId="5">
    <w:abstractNumId w:val="2"/>
  </w:num>
  <w:num w:numId="6">
    <w:abstractNumId w:val="10"/>
  </w:num>
  <w:num w:numId="7">
    <w:abstractNumId w:val="16"/>
  </w:num>
  <w:num w:numId="8">
    <w:abstractNumId w:val="20"/>
  </w:num>
  <w:num w:numId="9">
    <w:abstractNumId w:val="15"/>
  </w:num>
  <w:num w:numId="10">
    <w:abstractNumId w:val="4"/>
  </w:num>
  <w:num w:numId="11">
    <w:abstractNumId w:val="24"/>
  </w:num>
  <w:num w:numId="12">
    <w:abstractNumId w:val="22"/>
  </w:num>
  <w:num w:numId="13">
    <w:abstractNumId w:val="31"/>
  </w:num>
  <w:num w:numId="14">
    <w:abstractNumId w:val="1"/>
  </w:num>
  <w:num w:numId="15">
    <w:abstractNumId w:val="46"/>
  </w:num>
  <w:num w:numId="16">
    <w:abstractNumId w:val="47"/>
  </w:num>
  <w:num w:numId="17">
    <w:abstractNumId w:val="18"/>
  </w:num>
  <w:num w:numId="18">
    <w:abstractNumId w:val="34"/>
  </w:num>
  <w:num w:numId="19">
    <w:abstractNumId w:val="42"/>
  </w:num>
  <w:num w:numId="20">
    <w:abstractNumId w:val="33"/>
  </w:num>
  <w:num w:numId="21">
    <w:abstractNumId w:val="26"/>
  </w:num>
  <w:num w:numId="22">
    <w:abstractNumId w:val="9"/>
  </w:num>
  <w:num w:numId="23">
    <w:abstractNumId w:val="3"/>
  </w:num>
  <w:num w:numId="24">
    <w:abstractNumId w:val="25"/>
  </w:num>
  <w:num w:numId="25">
    <w:abstractNumId w:val="13"/>
  </w:num>
  <w:num w:numId="26">
    <w:abstractNumId w:val="44"/>
  </w:num>
  <w:num w:numId="27">
    <w:abstractNumId w:val="21"/>
  </w:num>
  <w:num w:numId="28">
    <w:abstractNumId w:val="38"/>
  </w:num>
  <w:num w:numId="29">
    <w:abstractNumId w:val="23"/>
  </w:num>
  <w:num w:numId="30">
    <w:abstractNumId w:val="40"/>
  </w:num>
  <w:num w:numId="31">
    <w:abstractNumId w:val="29"/>
  </w:num>
  <w:num w:numId="32">
    <w:abstractNumId w:val="30"/>
  </w:num>
  <w:num w:numId="33">
    <w:abstractNumId w:val="45"/>
  </w:num>
  <w:num w:numId="34">
    <w:abstractNumId w:val="35"/>
  </w:num>
  <w:num w:numId="35">
    <w:abstractNumId w:val="8"/>
  </w:num>
  <w:num w:numId="36">
    <w:abstractNumId w:val="41"/>
  </w:num>
  <w:num w:numId="37">
    <w:abstractNumId w:val="6"/>
  </w:num>
  <w:num w:numId="38">
    <w:abstractNumId w:val="19"/>
  </w:num>
  <w:num w:numId="39">
    <w:abstractNumId w:val="7"/>
  </w:num>
  <w:num w:numId="40">
    <w:abstractNumId w:val="28"/>
  </w:num>
  <w:num w:numId="41">
    <w:abstractNumId w:val="32"/>
  </w:num>
  <w:num w:numId="42">
    <w:abstractNumId w:val="37"/>
  </w:num>
  <w:num w:numId="43">
    <w:abstractNumId w:val="43"/>
  </w:num>
  <w:num w:numId="44">
    <w:abstractNumId w:val="5"/>
  </w:num>
  <w:num w:numId="45">
    <w:abstractNumId w:val="36"/>
  </w:num>
  <w:num w:numId="46">
    <w:abstractNumId w:val="12"/>
  </w:num>
  <w:num w:numId="47">
    <w:abstractNumId w:val="11"/>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21"/>
    <w:rsid w:val="00610021"/>
    <w:rsid w:val="00AB5C76"/>
    <w:rsid w:val="00C753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0345D-990A-4837-A598-C6E0F9AA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C76"/>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B5C76"/>
    <w:pPr>
      <w:keepNext/>
      <w:keepLines/>
      <w:spacing w:before="480" w:line="259" w:lineRule="auto"/>
      <w:outlineLvl w:val="0"/>
    </w:pPr>
    <w:rPr>
      <w:rFonts w:ascii="Calibri Light" w:hAnsi="Calibri Light"/>
      <w:b/>
      <w:bCs/>
      <w:color w:val="2E74B5"/>
      <w:sz w:val="28"/>
      <w:szCs w:val="28"/>
    </w:rPr>
  </w:style>
  <w:style w:type="paragraph" w:styleId="Heading2">
    <w:name w:val="heading 2"/>
    <w:basedOn w:val="Normal"/>
    <w:next w:val="Normal"/>
    <w:link w:val="Heading2Char"/>
    <w:semiHidden/>
    <w:unhideWhenUsed/>
    <w:qFormat/>
    <w:rsid w:val="00AB5C7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B5C76"/>
    <w:pPr>
      <w:keepNext/>
      <w:keepLines/>
      <w:spacing w:before="200" w:line="276" w:lineRule="auto"/>
      <w:outlineLvl w:val="2"/>
    </w:pPr>
    <w:rPr>
      <w:rFonts w:ascii="Calibri Light" w:hAnsi="Calibri Light"/>
      <w:b/>
      <w:bCs/>
      <w:color w:val="5B9BD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C76"/>
    <w:rPr>
      <w:rFonts w:ascii="Calibri Light" w:eastAsia="Times New Roman" w:hAnsi="Calibri Light" w:cs="Times New Roman"/>
      <w:b/>
      <w:bCs/>
      <w:color w:val="2E74B5"/>
      <w:sz w:val="28"/>
      <w:szCs w:val="28"/>
      <w:lang w:val="en-US"/>
    </w:rPr>
  </w:style>
  <w:style w:type="character" w:customStyle="1" w:styleId="Heading2Char">
    <w:name w:val="Heading 2 Char"/>
    <w:basedOn w:val="DefaultParagraphFont"/>
    <w:link w:val="Heading2"/>
    <w:semiHidden/>
    <w:rsid w:val="00AB5C76"/>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AB5C76"/>
    <w:rPr>
      <w:rFonts w:ascii="Calibri Light" w:eastAsia="Times New Roman" w:hAnsi="Calibri Light" w:cs="Times New Roman"/>
      <w:b/>
      <w:bCs/>
      <w:color w:val="5B9BD5"/>
      <w:lang w:val="en-US"/>
    </w:rPr>
  </w:style>
  <w:style w:type="paragraph" w:styleId="Footer">
    <w:name w:val="footer"/>
    <w:basedOn w:val="Normal"/>
    <w:link w:val="FooterChar"/>
    <w:uiPriority w:val="99"/>
    <w:unhideWhenUsed/>
    <w:rsid w:val="00AB5C76"/>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AB5C76"/>
    <w:rPr>
      <w:rFonts w:ascii="Calibri" w:eastAsia="Calibri" w:hAnsi="Calibri" w:cs="Times New Roman"/>
      <w:lang w:val="en-US"/>
    </w:rPr>
  </w:style>
  <w:style w:type="paragraph" w:styleId="ListParagraph">
    <w:name w:val="List Paragraph"/>
    <w:basedOn w:val="Normal"/>
    <w:uiPriority w:val="34"/>
    <w:qFormat/>
    <w:rsid w:val="00AB5C76"/>
    <w:pPr>
      <w:spacing w:line="259" w:lineRule="auto"/>
      <w:ind w:left="720"/>
      <w:contextualSpacing/>
    </w:pPr>
    <w:rPr>
      <w:rFonts w:ascii="Calibri" w:eastAsia="Calibri" w:hAnsi="Calibri"/>
      <w:sz w:val="22"/>
      <w:szCs w:val="22"/>
    </w:rPr>
  </w:style>
  <w:style w:type="paragraph" w:styleId="TOCHeading">
    <w:name w:val="TOC Heading"/>
    <w:basedOn w:val="Heading1"/>
    <w:next w:val="Normal"/>
    <w:uiPriority w:val="39"/>
    <w:unhideWhenUsed/>
    <w:qFormat/>
    <w:rsid w:val="00AB5C76"/>
    <w:pPr>
      <w:spacing w:line="276" w:lineRule="auto"/>
      <w:outlineLvl w:val="9"/>
    </w:pPr>
  </w:style>
  <w:style w:type="character" w:styleId="Hyperlink">
    <w:name w:val="Hyperlink"/>
    <w:basedOn w:val="DefaultParagraphFont"/>
    <w:uiPriority w:val="99"/>
    <w:unhideWhenUsed/>
    <w:rsid w:val="00AB5C76"/>
    <w:rPr>
      <w:color w:val="0000FF"/>
      <w:u w:val="single"/>
    </w:rPr>
  </w:style>
  <w:style w:type="paragraph" w:styleId="TOC1">
    <w:name w:val="toc 1"/>
    <w:basedOn w:val="Normal"/>
    <w:next w:val="Normal"/>
    <w:autoRedefine/>
    <w:uiPriority w:val="39"/>
    <w:unhideWhenUsed/>
    <w:rsid w:val="00AB5C76"/>
    <w:pPr>
      <w:tabs>
        <w:tab w:val="right" w:leader="dot" w:pos="7937"/>
      </w:tabs>
      <w:spacing w:after="100" w:line="276" w:lineRule="auto"/>
    </w:pPr>
    <w:rPr>
      <w:rFonts w:eastAsiaTheme="minorEastAsia"/>
      <w:b/>
      <w:noProof/>
      <w:sz w:val="22"/>
      <w:szCs w:val="22"/>
      <w:lang w:bidi="en-US"/>
    </w:rPr>
  </w:style>
  <w:style w:type="paragraph" w:styleId="TOC2">
    <w:name w:val="toc 2"/>
    <w:basedOn w:val="Normal"/>
    <w:next w:val="Normal"/>
    <w:autoRedefine/>
    <w:uiPriority w:val="39"/>
    <w:unhideWhenUsed/>
    <w:rsid w:val="00AB5C76"/>
    <w:pPr>
      <w:tabs>
        <w:tab w:val="left" w:pos="660"/>
        <w:tab w:val="right" w:leader="dot" w:pos="7927"/>
      </w:tabs>
      <w:spacing w:after="100" w:line="276" w:lineRule="auto"/>
      <w:ind w:left="220"/>
    </w:pPr>
    <w:rPr>
      <w:rFonts w:eastAsia="Calibri"/>
      <w:b/>
      <w:bCs/>
      <w:noProof/>
    </w:rPr>
  </w:style>
  <w:style w:type="paragraph" w:styleId="TOC3">
    <w:name w:val="toc 3"/>
    <w:basedOn w:val="Normal"/>
    <w:next w:val="Normal"/>
    <w:autoRedefine/>
    <w:uiPriority w:val="39"/>
    <w:unhideWhenUsed/>
    <w:rsid w:val="00AB5C76"/>
    <w:pPr>
      <w:tabs>
        <w:tab w:val="left" w:pos="960"/>
        <w:tab w:val="right" w:leader="dot" w:pos="7937"/>
      </w:tabs>
      <w:spacing w:after="100" w:line="276" w:lineRule="auto"/>
      <w:ind w:left="993" w:hanging="553"/>
    </w:pPr>
    <w:rPr>
      <w:rFonts w:eastAsia="Calibri"/>
      <w:noProof/>
    </w:rPr>
  </w:style>
  <w:style w:type="table" w:styleId="TableGrid">
    <w:name w:val="Table Grid"/>
    <w:basedOn w:val="TableNormal"/>
    <w:uiPriority w:val="39"/>
    <w:rsid w:val="00AB5C76"/>
    <w:pPr>
      <w:spacing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rzxr">
    <w:name w:val="lrzxr"/>
    <w:basedOn w:val="DefaultParagraphFont"/>
    <w:rsid w:val="00AB5C76"/>
  </w:style>
  <w:style w:type="paragraph" w:styleId="Bibliography">
    <w:name w:val="Bibliography"/>
    <w:basedOn w:val="Normal"/>
    <w:next w:val="Normal"/>
    <w:uiPriority w:val="37"/>
    <w:unhideWhenUsed/>
    <w:rsid w:val="00AB5C76"/>
    <w:pPr>
      <w:spacing w:after="200" w:line="276" w:lineRule="auto"/>
    </w:pPr>
    <w:rPr>
      <w:rFonts w:ascii="Calibri" w:eastAsia="Calibri" w:hAnsi="Calibri"/>
      <w:sz w:val="22"/>
      <w:szCs w:val="22"/>
    </w:rPr>
  </w:style>
  <w:style w:type="paragraph" w:styleId="Header">
    <w:name w:val="header"/>
    <w:basedOn w:val="Normal"/>
    <w:link w:val="HeaderChar"/>
    <w:uiPriority w:val="99"/>
    <w:rsid w:val="00AB5C76"/>
    <w:pPr>
      <w:tabs>
        <w:tab w:val="center" w:pos="4680"/>
        <w:tab w:val="right" w:pos="9360"/>
      </w:tabs>
    </w:pPr>
  </w:style>
  <w:style w:type="character" w:customStyle="1" w:styleId="HeaderChar">
    <w:name w:val="Header Char"/>
    <w:basedOn w:val="DefaultParagraphFont"/>
    <w:link w:val="Header"/>
    <w:uiPriority w:val="99"/>
    <w:rsid w:val="00AB5C76"/>
    <w:rPr>
      <w:rFonts w:ascii="Times New Roman" w:eastAsia="Times New Roman" w:hAnsi="Times New Roman" w:cs="Times New Roman"/>
      <w:sz w:val="24"/>
      <w:szCs w:val="24"/>
      <w:lang w:val="en-US"/>
    </w:rPr>
  </w:style>
  <w:style w:type="paragraph" w:styleId="BalloonText">
    <w:name w:val="Balloon Text"/>
    <w:basedOn w:val="Normal"/>
    <w:link w:val="BalloonTextChar"/>
    <w:rsid w:val="00AB5C76"/>
    <w:rPr>
      <w:rFonts w:ascii="Tahoma" w:hAnsi="Tahoma" w:cs="Tahoma"/>
      <w:sz w:val="16"/>
      <w:szCs w:val="16"/>
    </w:rPr>
  </w:style>
  <w:style w:type="character" w:customStyle="1" w:styleId="BalloonTextChar">
    <w:name w:val="Balloon Text Char"/>
    <w:basedOn w:val="DefaultParagraphFont"/>
    <w:link w:val="BalloonText"/>
    <w:rsid w:val="00AB5C76"/>
    <w:rPr>
      <w:rFonts w:ascii="Tahoma" w:eastAsia="Times New Roman" w:hAnsi="Tahoma" w:cs="Tahoma"/>
      <w:sz w:val="16"/>
      <w:szCs w:val="16"/>
      <w:lang w:val="en-US"/>
    </w:rPr>
  </w:style>
  <w:style w:type="character" w:styleId="Emphasis">
    <w:name w:val="Emphasis"/>
    <w:basedOn w:val="DefaultParagraphFont"/>
    <w:qFormat/>
    <w:rsid w:val="00AB5C76"/>
    <w:rPr>
      <w:i/>
      <w:iCs/>
    </w:rPr>
  </w:style>
  <w:style w:type="paragraph" w:styleId="BodyText">
    <w:name w:val="Body Text"/>
    <w:basedOn w:val="Normal"/>
    <w:link w:val="BodyTextChar"/>
    <w:uiPriority w:val="1"/>
    <w:qFormat/>
    <w:rsid w:val="00AB5C76"/>
    <w:pPr>
      <w:widowControl w:val="0"/>
      <w:autoSpaceDE w:val="0"/>
      <w:autoSpaceDN w:val="0"/>
    </w:pPr>
    <w:rPr>
      <w:rFonts w:ascii="Segoe UI" w:eastAsia="Segoe UI" w:hAnsi="Segoe UI" w:cs="Segoe UI"/>
      <w:sz w:val="22"/>
      <w:szCs w:val="22"/>
    </w:rPr>
  </w:style>
  <w:style w:type="character" w:customStyle="1" w:styleId="BodyTextChar">
    <w:name w:val="Body Text Char"/>
    <w:basedOn w:val="DefaultParagraphFont"/>
    <w:link w:val="BodyText"/>
    <w:uiPriority w:val="1"/>
    <w:rsid w:val="00AB5C76"/>
    <w:rPr>
      <w:rFonts w:ascii="Segoe UI" w:eastAsia="Segoe UI" w:hAnsi="Segoe UI" w:cs="Segoe UI"/>
      <w:lang w:val="en-US"/>
    </w:rPr>
  </w:style>
  <w:style w:type="paragraph" w:styleId="Title">
    <w:name w:val="Title"/>
    <w:basedOn w:val="Normal"/>
    <w:link w:val="TitleChar"/>
    <w:uiPriority w:val="1"/>
    <w:qFormat/>
    <w:rsid w:val="00AB5C76"/>
    <w:pPr>
      <w:widowControl w:val="0"/>
      <w:autoSpaceDE w:val="0"/>
      <w:autoSpaceDN w:val="0"/>
      <w:spacing w:before="12"/>
      <w:ind w:left="2011" w:right="2011"/>
      <w:jc w:val="center"/>
    </w:pPr>
    <w:rPr>
      <w:rFonts w:ascii="Calibri" w:eastAsia="Calibri" w:hAnsi="Calibri" w:cs="Calibri"/>
      <w:sz w:val="44"/>
      <w:szCs w:val="44"/>
    </w:rPr>
  </w:style>
  <w:style w:type="character" w:customStyle="1" w:styleId="TitleChar">
    <w:name w:val="Title Char"/>
    <w:basedOn w:val="DefaultParagraphFont"/>
    <w:link w:val="Title"/>
    <w:uiPriority w:val="1"/>
    <w:rsid w:val="00AB5C76"/>
    <w:rPr>
      <w:rFonts w:ascii="Calibri" w:eastAsia="Calibri" w:hAnsi="Calibri" w:cs="Calibri"/>
      <w:sz w:val="44"/>
      <w:szCs w:val="44"/>
      <w:lang w:val="en-US"/>
    </w:rPr>
  </w:style>
  <w:style w:type="paragraph" w:styleId="TOC4">
    <w:name w:val="toc 4"/>
    <w:basedOn w:val="Normal"/>
    <w:next w:val="Normal"/>
    <w:autoRedefine/>
    <w:uiPriority w:val="39"/>
    <w:unhideWhenUsed/>
    <w:rsid w:val="00AB5C7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B5C7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B5C7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B5C7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B5C7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B5C76"/>
    <w:pPr>
      <w:spacing w:after="100" w:line="276" w:lineRule="auto"/>
      <w:ind w:left="1760"/>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AB5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2426</Words>
  <Characters>13830</Characters>
  <Application>Microsoft Office Word</Application>
  <DocSecurity>0</DocSecurity>
  <Lines>115</Lines>
  <Paragraphs>32</Paragraphs>
  <ScaleCrop>false</ScaleCrop>
  <Company/>
  <LinksUpToDate>false</LinksUpToDate>
  <CharactersWithSpaces>16224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2024-03-05T03:33:00Z</dcterms:created>
  <dcterms:modified xsi:type="dcterms:W3CDTF">2024-03-05T03:34:00Z</dcterms:modified>
</cp:coreProperties>
</file>